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107575" w:rsidRPr="00A80DB7" w:rsidRDefault="00107575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="004D319C" w:rsidRPr="00A80DB7">
        <w:rPr>
          <w:b/>
          <w:sz w:val="24"/>
          <w:szCs w:val="24"/>
        </w:rPr>
        <w:t>ПОСЕЛЕНИЯ ТИМОФЕЕВКА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="000B679D" w:rsidRPr="00A80DB7">
        <w:rPr>
          <w:b/>
          <w:caps/>
          <w:noProof/>
          <w:sz w:val="24"/>
          <w:szCs w:val="24"/>
        </w:rPr>
        <w:t>Ставрополь</w:t>
      </w:r>
      <w:r w:rsidRPr="00A80DB7">
        <w:rPr>
          <w:b/>
          <w:caps/>
          <w:noProof/>
          <w:sz w:val="24"/>
          <w:szCs w:val="24"/>
        </w:rPr>
        <w:t>ский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107575" w:rsidRPr="00A80DB7" w:rsidRDefault="00107575">
      <w:pPr>
        <w:spacing w:line="100" w:lineRule="atLeast"/>
        <w:jc w:val="center"/>
        <w:rPr>
          <w:b/>
          <w:sz w:val="24"/>
          <w:szCs w:val="24"/>
        </w:rPr>
      </w:pPr>
    </w:p>
    <w:p w:rsidR="00107575" w:rsidRPr="00A80DB7" w:rsidRDefault="00A80DB7" w:rsidP="00A80DB7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80DB7">
        <w:rPr>
          <w:sz w:val="28"/>
          <w:szCs w:val="28"/>
        </w:rPr>
        <w:t xml:space="preserve">Проект </w:t>
      </w:r>
    </w:p>
    <w:p w:rsidR="00107575" w:rsidRPr="00A80DB7" w:rsidRDefault="00107575">
      <w:pPr>
        <w:spacing w:line="100" w:lineRule="atLeast"/>
        <w:jc w:val="center"/>
        <w:rPr>
          <w:sz w:val="24"/>
          <w:szCs w:val="24"/>
        </w:rPr>
      </w:pPr>
    </w:p>
    <w:p w:rsidR="00107575" w:rsidRPr="00A80DB7" w:rsidRDefault="00107575" w:rsidP="008119E3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 w:rsidR="004D319C" w:rsidRPr="00A80DB7">
        <w:rPr>
          <w:b/>
          <w:sz w:val="24"/>
          <w:szCs w:val="24"/>
        </w:rPr>
        <w:t xml:space="preserve">поселения Тимофеевка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4D319C" w:rsidRPr="00A80DB7">
        <w:rPr>
          <w:b/>
          <w:sz w:val="24"/>
          <w:szCs w:val="24"/>
        </w:rPr>
        <w:t xml:space="preserve">поселения Тимофеевка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>Самарской области</w:t>
      </w:r>
      <w:r w:rsidR="00F11A8D">
        <w:rPr>
          <w:b/>
          <w:sz w:val="24"/>
          <w:szCs w:val="24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A80DB7">
        <w:rPr>
          <w:b/>
          <w:sz w:val="24"/>
          <w:szCs w:val="24"/>
          <w:lang w:eastAsia="ar-SA"/>
        </w:rPr>
        <w:t>»</w:t>
      </w:r>
    </w:p>
    <w:p w:rsidR="00107575" w:rsidRPr="00A80DB7" w:rsidRDefault="00107575" w:rsidP="008119E3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</w:p>
    <w:p w:rsidR="00107575" w:rsidRPr="00A80DB7" w:rsidRDefault="00107575">
      <w:pPr>
        <w:spacing w:line="360" w:lineRule="auto"/>
        <w:ind w:firstLine="709"/>
        <w:jc w:val="both"/>
        <w:rPr>
          <w:sz w:val="24"/>
          <w:szCs w:val="24"/>
        </w:rPr>
      </w:pPr>
      <w:r w:rsidRPr="00A80DB7">
        <w:rPr>
          <w:rFonts w:eastAsia="MS ??"/>
          <w:sz w:val="24"/>
          <w:szCs w:val="24"/>
          <w:lang w:eastAsia="ru-RU"/>
        </w:rPr>
        <w:t>В</w:t>
      </w:r>
      <w:r w:rsidRPr="00A80DB7"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 w:rsidRPr="00A80DB7">
        <w:rPr>
          <w:sz w:val="24"/>
          <w:szCs w:val="24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B10E7B" w:rsidRPr="00A80DB7">
        <w:rPr>
          <w:sz w:val="24"/>
          <w:szCs w:val="24"/>
        </w:rPr>
        <w:t>поселения Тимофеевка</w:t>
      </w:r>
      <w:r w:rsidR="000B679D" w:rsidRPr="00A80DB7">
        <w:rPr>
          <w:sz w:val="24"/>
          <w:szCs w:val="24"/>
        </w:rPr>
        <w:t xml:space="preserve"> муниципального района Ставропольский</w:t>
      </w:r>
      <w:r w:rsidR="000B679D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области, </w:t>
      </w:r>
      <w:r w:rsidR="00F11A8D">
        <w:rPr>
          <w:sz w:val="24"/>
          <w:szCs w:val="24"/>
        </w:rPr>
        <w:t xml:space="preserve">заключения комиссии по подготовке правил землепользования и застройки сельского поселения Тимофеевка муниципального района Ставропольский Самарской области </w:t>
      </w:r>
      <w:r w:rsidR="00246BA8">
        <w:rPr>
          <w:sz w:val="24"/>
          <w:szCs w:val="24"/>
        </w:rPr>
        <w:t xml:space="preserve"> </w:t>
      </w:r>
      <w:r w:rsidR="008119E3">
        <w:rPr>
          <w:sz w:val="24"/>
          <w:szCs w:val="24"/>
        </w:rPr>
        <w:t>№</w:t>
      </w:r>
      <w:r w:rsidR="002E22F5">
        <w:rPr>
          <w:sz w:val="24"/>
          <w:szCs w:val="24"/>
        </w:rPr>
        <w:t xml:space="preserve"> 28</w:t>
      </w:r>
      <w:r w:rsidR="008119E3">
        <w:rPr>
          <w:sz w:val="24"/>
          <w:szCs w:val="24"/>
        </w:rPr>
        <w:t xml:space="preserve">  от </w:t>
      </w:r>
      <w:r w:rsidR="002E22F5">
        <w:rPr>
          <w:sz w:val="24"/>
          <w:szCs w:val="24"/>
        </w:rPr>
        <w:t xml:space="preserve"> 13.01.2020 года </w:t>
      </w:r>
      <w:r w:rsidRPr="00A80DB7">
        <w:rPr>
          <w:sz w:val="24"/>
          <w:szCs w:val="24"/>
        </w:rPr>
        <w:t>постановляю:</w:t>
      </w:r>
    </w:p>
    <w:p w:rsidR="00107575" w:rsidRPr="00A80DB7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A80DB7">
        <w:rPr>
          <w:sz w:val="24"/>
          <w:szCs w:val="24"/>
        </w:rPr>
        <w:t xml:space="preserve">Подготовить проект решения Собрания представителей сельского </w:t>
      </w:r>
      <w:r w:rsidR="00FB5563" w:rsidRPr="00A80DB7">
        <w:rPr>
          <w:sz w:val="24"/>
          <w:szCs w:val="24"/>
        </w:rPr>
        <w:t>поселения Тимофеевка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="00F00A47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FB5563" w:rsidRPr="00A80DB7">
        <w:rPr>
          <w:sz w:val="24"/>
          <w:szCs w:val="24"/>
        </w:rPr>
        <w:t>поселения Тимофеевка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Pr="00A80DB7">
        <w:rPr>
          <w:sz w:val="24"/>
          <w:szCs w:val="24"/>
        </w:rPr>
        <w:t xml:space="preserve"> Самарской области</w:t>
      </w:r>
      <w:r w:rsidR="00050CC7">
        <w:rPr>
          <w:sz w:val="24"/>
          <w:szCs w:val="24"/>
        </w:rPr>
        <w:t>,</w:t>
      </w:r>
      <w:r w:rsidR="00050CC7" w:rsidRPr="00050CC7">
        <w:rPr>
          <w:b/>
          <w:sz w:val="24"/>
          <w:szCs w:val="24"/>
          <w:lang w:eastAsia="ar-SA"/>
        </w:rPr>
        <w:t xml:space="preserve"> </w:t>
      </w:r>
      <w:r w:rsidR="00050CC7" w:rsidRPr="00050CC7">
        <w:rPr>
          <w:sz w:val="24"/>
          <w:szCs w:val="24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050CC7">
        <w:rPr>
          <w:sz w:val="24"/>
          <w:szCs w:val="24"/>
        </w:rPr>
        <w:t>»</w:t>
      </w:r>
      <w:r w:rsidRPr="00A80DB7">
        <w:rPr>
          <w:sz w:val="24"/>
          <w:szCs w:val="24"/>
        </w:rPr>
        <w:t xml:space="preserve">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6F6F67" w:rsidRPr="006F6F67" w:rsidRDefault="006F6F67" w:rsidP="006F6F67">
      <w:pPr>
        <w:pStyle w:val="af3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   </w:t>
      </w:r>
      <w:r w:rsidRPr="006F6F67">
        <w:rPr>
          <w:sz w:val="24"/>
          <w:szCs w:val="24"/>
        </w:rPr>
        <w:t>Опубликовать настоящее постановление в газете « 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http://www.timofeevka.stavrsp.ru/.</w:t>
      </w:r>
    </w:p>
    <w:p w:rsidR="00107575" w:rsidRPr="006F6F67" w:rsidRDefault="006F6F67" w:rsidP="006F6F67">
      <w:pPr>
        <w:pStyle w:val="af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7575" w:rsidRPr="006F6F67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107575" w:rsidRPr="00A80DB7" w:rsidRDefault="00107575">
      <w:pPr>
        <w:rPr>
          <w:sz w:val="24"/>
          <w:szCs w:val="24"/>
        </w:rPr>
      </w:pPr>
    </w:p>
    <w:p w:rsidR="00107575" w:rsidRDefault="00107575">
      <w:pPr>
        <w:rPr>
          <w:sz w:val="24"/>
          <w:szCs w:val="24"/>
        </w:rPr>
      </w:pPr>
    </w:p>
    <w:p w:rsidR="00A80DB7" w:rsidRDefault="00A80DB7">
      <w:pPr>
        <w:rPr>
          <w:sz w:val="24"/>
          <w:szCs w:val="24"/>
        </w:rPr>
      </w:pPr>
    </w:p>
    <w:p w:rsidR="002E22F5" w:rsidRDefault="002E22F5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A80DB7" w:rsidRPr="00DD75EC" w:rsidRDefault="00A80DB7">
      <w:pPr>
        <w:rPr>
          <w:sz w:val="24"/>
          <w:szCs w:val="24"/>
        </w:rPr>
      </w:pPr>
    </w:p>
    <w:p w:rsidR="00DD75EC" w:rsidRPr="00DD75EC" w:rsidRDefault="00DD75EC" w:rsidP="00DD75EC">
      <w:pPr>
        <w:jc w:val="both"/>
        <w:rPr>
          <w:sz w:val="24"/>
          <w:szCs w:val="24"/>
        </w:rPr>
      </w:pPr>
      <w:r w:rsidRPr="00DD75EC">
        <w:rPr>
          <w:sz w:val="24"/>
          <w:szCs w:val="24"/>
        </w:rPr>
        <w:t>И.О. Главы администрации</w:t>
      </w:r>
    </w:p>
    <w:p w:rsidR="00DD75EC" w:rsidRPr="00DD75EC" w:rsidRDefault="00DD75EC" w:rsidP="00DD75EC">
      <w:pPr>
        <w:rPr>
          <w:sz w:val="24"/>
          <w:szCs w:val="24"/>
        </w:rPr>
      </w:pPr>
      <w:r w:rsidRPr="00DD75EC">
        <w:rPr>
          <w:sz w:val="24"/>
          <w:szCs w:val="24"/>
        </w:rPr>
        <w:t xml:space="preserve">сельского поселения Тимофеевка                          </w:t>
      </w:r>
      <w:r>
        <w:rPr>
          <w:sz w:val="24"/>
          <w:szCs w:val="24"/>
        </w:rPr>
        <w:t xml:space="preserve">                        </w:t>
      </w:r>
      <w:r w:rsidRPr="00DD75EC">
        <w:rPr>
          <w:sz w:val="24"/>
          <w:szCs w:val="24"/>
        </w:rPr>
        <w:t xml:space="preserve">                М.И. Мошнинов</w:t>
      </w:r>
    </w:p>
    <w:p w:rsidR="00A80DB7" w:rsidRPr="00DD75EC" w:rsidRDefault="00A80DB7">
      <w:pPr>
        <w:rPr>
          <w:sz w:val="24"/>
          <w:szCs w:val="24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 _________ 20</w:t>
      </w:r>
      <w:r w:rsidR="00A80DB7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№_____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201805" w:rsidRPr="00201805">
        <w:rPr>
          <w:b/>
          <w:sz w:val="28"/>
          <w:szCs w:val="28"/>
        </w:rPr>
        <w:t xml:space="preserve">поселения Тимофеевка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911815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91181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 ________ 20</w:t>
      </w:r>
      <w:r w:rsidR="00911815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 ____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107575" w:rsidRDefault="00107575">
      <w:pPr>
        <w:jc w:val="center"/>
        <w:rPr>
          <w:b/>
          <w:sz w:val="28"/>
          <w:szCs w:val="28"/>
        </w:rPr>
      </w:pP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="0025774A">
        <w:rPr>
          <w:sz w:val="28"/>
          <w:szCs w:val="28"/>
        </w:rPr>
        <w:t>,</w:t>
      </w:r>
      <w:r w:rsidR="0025774A" w:rsidRPr="0025774A">
        <w:rPr>
          <w:b/>
          <w:sz w:val="24"/>
          <w:szCs w:val="24"/>
          <w:lang w:eastAsia="ar-SA"/>
        </w:rPr>
        <w:t xml:space="preserve"> </w:t>
      </w:r>
      <w:r w:rsidR="0025774A" w:rsidRPr="0025774A">
        <w:rPr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25774A">
        <w:rPr>
          <w:sz w:val="28"/>
          <w:szCs w:val="28"/>
        </w:rPr>
        <w:t>» (д</w:t>
      </w:r>
      <w:r>
        <w:rPr>
          <w:sz w:val="28"/>
          <w:szCs w:val="28"/>
        </w:rPr>
        <w:t xml:space="preserve">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201805" w:rsidRPr="00955F06">
        <w:rPr>
          <w:color w:val="000000"/>
          <w:sz w:val="28"/>
          <w:szCs w:val="28"/>
        </w:rPr>
        <w:t>445140, Самарская область, Ставропольский район, село Тимофеевка, ул. Школьная, 54А</w:t>
      </w:r>
      <w:r>
        <w:rPr>
          <w:sz w:val="28"/>
          <w:szCs w:val="28"/>
          <w:lang w:eastAsia="ru-RU"/>
        </w:rPr>
        <w:t>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Default="00107575">
      <w:pPr>
        <w:sectPr w:rsidR="00107575" w:rsidSect="001075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Default="00107575"/>
    <w:sectPr w:rsidR="00107575" w:rsidSect="00107575">
      <w:headerReference w:type="default" r:id="rId15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7CB" w:rsidRDefault="002227CB">
      <w:r>
        <w:separator/>
      </w:r>
    </w:p>
  </w:endnote>
  <w:endnote w:type="continuationSeparator" w:id="0">
    <w:p w:rsidR="002227CB" w:rsidRDefault="00222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7CB" w:rsidRDefault="002227CB">
      <w:r>
        <w:separator/>
      </w:r>
    </w:p>
  </w:footnote>
  <w:footnote w:type="continuationSeparator" w:id="0">
    <w:p w:rsidR="002227CB" w:rsidRDefault="00222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6C5C74">
    <w:pPr>
      <w:pStyle w:val="aa"/>
    </w:pPr>
    <w:r w:rsidRPr="006C5C74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107575" w:rsidRDefault="006C5C74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10757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DD75EC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6C5C74">
    <w:pPr>
      <w:pStyle w:val="aa"/>
    </w:pPr>
    <w:r w:rsidRPr="006C5C74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<v:fill opacity="0"/>
          <v:textbox inset="0,0,0,0">
            <w:txbxContent>
              <w:p w:rsidR="0083025B" w:rsidRDefault="006C5C74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BE0228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650EBA"/>
    <w:multiLevelType w:val="hybridMultilevel"/>
    <w:tmpl w:val="DE4CAE0C"/>
    <w:lvl w:ilvl="0" w:tplc="D6A4074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94240"/>
    <w:rsid w:val="00043432"/>
    <w:rsid w:val="00050CC7"/>
    <w:rsid w:val="00057470"/>
    <w:rsid w:val="00057FD9"/>
    <w:rsid w:val="000B679D"/>
    <w:rsid w:val="00100555"/>
    <w:rsid w:val="001056F5"/>
    <w:rsid w:val="00107575"/>
    <w:rsid w:val="001B3885"/>
    <w:rsid w:val="001D4D3D"/>
    <w:rsid w:val="00201805"/>
    <w:rsid w:val="002227CB"/>
    <w:rsid w:val="00246BA8"/>
    <w:rsid w:val="0025774A"/>
    <w:rsid w:val="002A5788"/>
    <w:rsid w:val="002E22F5"/>
    <w:rsid w:val="00330787"/>
    <w:rsid w:val="003776C0"/>
    <w:rsid w:val="003B0DA1"/>
    <w:rsid w:val="004625DF"/>
    <w:rsid w:val="00463314"/>
    <w:rsid w:val="004765DC"/>
    <w:rsid w:val="004A3083"/>
    <w:rsid w:val="004C7870"/>
    <w:rsid w:val="004D319C"/>
    <w:rsid w:val="004D6CDF"/>
    <w:rsid w:val="005337C8"/>
    <w:rsid w:val="00672F1F"/>
    <w:rsid w:val="006C128A"/>
    <w:rsid w:val="006C3853"/>
    <w:rsid w:val="006C5C74"/>
    <w:rsid w:val="006F6F67"/>
    <w:rsid w:val="008119E3"/>
    <w:rsid w:val="0083025B"/>
    <w:rsid w:val="00847C29"/>
    <w:rsid w:val="00872C94"/>
    <w:rsid w:val="008A5F6A"/>
    <w:rsid w:val="00903E0B"/>
    <w:rsid w:val="00911815"/>
    <w:rsid w:val="009425E2"/>
    <w:rsid w:val="00977BD3"/>
    <w:rsid w:val="009D2095"/>
    <w:rsid w:val="009D7373"/>
    <w:rsid w:val="009E038D"/>
    <w:rsid w:val="009F3C6D"/>
    <w:rsid w:val="00A46D89"/>
    <w:rsid w:val="00A5759E"/>
    <w:rsid w:val="00A80DB7"/>
    <w:rsid w:val="00AA0291"/>
    <w:rsid w:val="00B10E7B"/>
    <w:rsid w:val="00B2133C"/>
    <w:rsid w:val="00B40E88"/>
    <w:rsid w:val="00B41A72"/>
    <w:rsid w:val="00B53676"/>
    <w:rsid w:val="00BC3B33"/>
    <w:rsid w:val="00BD52ED"/>
    <w:rsid w:val="00BE0228"/>
    <w:rsid w:val="00BF6CDA"/>
    <w:rsid w:val="00C10DCE"/>
    <w:rsid w:val="00C46C45"/>
    <w:rsid w:val="00CA1402"/>
    <w:rsid w:val="00D36B93"/>
    <w:rsid w:val="00DD75EC"/>
    <w:rsid w:val="00DE5305"/>
    <w:rsid w:val="00EB6B35"/>
    <w:rsid w:val="00ED4A20"/>
    <w:rsid w:val="00F00A47"/>
    <w:rsid w:val="00F11A8D"/>
    <w:rsid w:val="00F124C8"/>
    <w:rsid w:val="00F218AA"/>
    <w:rsid w:val="00F93897"/>
    <w:rsid w:val="00F94240"/>
    <w:rsid w:val="00FB5563"/>
    <w:rsid w:val="00FC6F72"/>
    <w:rsid w:val="00FE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2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6F72"/>
    <w:rPr>
      <w:rFonts w:ascii="Symbol" w:hAnsi="Symbol" w:cs="Symbol" w:hint="default"/>
    </w:rPr>
  </w:style>
  <w:style w:type="character" w:customStyle="1" w:styleId="WW8Num1z2">
    <w:name w:val="WW8Num1z2"/>
    <w:rsid w:val="00FC6F72"/>
    <w:rPr>
      <w:rFonts w:ascii="Courier New" w:hAnsi="Courier New" w:cs="Courier New" w:hint="default"/>
    </w:rPr>
  </w:style>
  <w:style w:type="character" w:customStyle="1" w:styleId="WW8Num1z3">
    <w:name w:val="WW8Num1z3"/>
    <w:rsid w:val="00FC6F72"/>
    <w:rPr>
      <w:rFonts w:ascii="Wingdings" w:hAnsi="Wingdings" w:cs="Wingdings" w:hint="default"/>
    </w:rPr>
  </w:style>
  <w:style w:type="character" w:customStyle="1" w:styleId="WW8Num2z0">
    <w:name w:val="WW8Num2z0"/>
    <w:rsid w:val="00FC6F72"/>
    <w:rPr>
      <w:sz w:val="28"/>
      <w:szCs w:val="28"/>
      <w:lang w:val="ru-RU" w:eastAsia="ru-RU"/>
    </w:rPr>
  </w:style>
  <w:style w:type="character" w:customStyle="1" w:styleId="WW8Num2z1">
    <w:name w:val="WW8Num2z1"/>
    <w:rsid w:val="00FC6F72"/>
  </w:style>
  <w:style w:type="character" w:customStyle="1" w:styleId="WW8Num2z2">
    <w:name w:val="WW8Num2z2"/>
    <w:rsid w:val="00FC6F72"/>
  </w:style>
  <w:style w:type="character" w:customStyle="1" w:styleId="WW8Num2z3">
    <w:name w:val="WW8Num2z3"/>
    <w:rsid w:val="00FC6F72"/>
  </w:style>
  <w:style w:type="character" w:customStyle="1" w:styleId="WW8Num2z4">
    <w:name w:val="WW8Num2z4"/>
    <w:rsid w:val="00FC6F72"/>
  </w:style>
  <w:style w:type="character" w:customStyle="1" w:styleId="WW8Num2z5">
    <w:name w:val="WW8Num2z5"/>
    <w:rsid w:val="00FC6F72"/>
  </w:style>
  <w:style w:type="character" w:customStyle="1" w:styleId="WW8Num2z6">
    <w:name w:val="WW8Num2z6"/>
    <w:rsid w:val="00FC6F72"/>
  </w:style>
  <w:style w:type="character" w:customStyle="1" w:styleId="WW8Num2z7">
    <w:name w:val="WW8Num2z7"/>
    <w:rsid w:val="00FC6F72"/>
  </w:style>
  <w:style w:type="character" w:customStyle="1" w:styleId="WW8Num2z8">
    <w:name w:val="WW8Num2z8"/>
    <w:rsid w:val="00FC6F72"/>
  </w:style>
  <w:style w:type="character" w:customStyle="1" w:styleId="WW8Num3z0">
    <w:name w:val="WW8Num3z0"/>
    <w:rsid w:val="00FC6F72"/>
  </w:style>
  <w:style w:type="character" w:customStyle="1" w:styleId="WW8Num3z1">
    <w:name w:val="WW8Num3z1"/>
    <w:rsid w:val="00FC6F72"/>
  </w:style>
  <w:style w:type="character" w:customStyle="1" w:styleId="WW8Num3z2">
    <w:name w:val="WW8Num3z2"/>
    <w:rsid w:val="00FC6F72"/>
  </w:style>
  <w:style w:type="character" w:customStyle="1" w:styleId="WW8Num3z3">
    <w:name w:val="WW8Num3z3"/>
    <w:rsid w:val="00FC6F72"/>
  </w:style>
  <w:style w:type="character" w:customStyle="1" w:styleId="WW8Num3z4">
    <w:name w:val="WW8Num3z4"/>
    <w:rsid w:val="00FC6F72"/>
  </w:style>
  <w:style w:type="character" w:customStyle="1" w:styleId="WW8Num3z5">
    <w:name w:val="WW8Num3z5"/>
    <w:rsid w:val="00FC6F72"/>
  </w:style>
  <w:style w:type="character" w:customStyle="1" w:styleId="WW8Num3z6">
    <w:name w:val="WW8Num3z6"/>
    <w:rsid w:val="00FC6F72"/>
  </w:style>
  <w:style w:type="character" w:customStyle="1" w:styleId="WW8Num3z7">
    <w:name w:val="WW8Num3z7"/>
    <w:rsid w:val="00FC6F72"/>
  </w:style>
  <w:style w:type="character" w:customStyle="1" w:styleId="WW8Num3z8">
    <w:name w:val="WW8Num3z8"/>
    <w:rsid w:val="00FC6F72"/>
  </w:style>
  <w:style w:type="character" w:customStyle="1" w:styleId="WW8Num4z0">
    <w:name w:val="WW8Num4z0"/>
    <w:rsid w:val="00FC6F72"/>
    <w:rPr>
      <w:rFonts w:hint="default"/>
    </w:rPr>
  </w:style>
  <w:style w:type="character" w:customStyle="1" w:styleId="WW8Num5z0">
    <w:name w:val="WW8Num5z0"/>
    <w:rsid w:val="00FC6F72"/>
    <w:rPr>
      <w:sz w:val="28"/>
      <w:szCs w:val="28"/>
    </w:rPr>
  </w:style>
  <w:style w:type="character" w:customStyle="1" w:styleId="WW8Num5z1">
    <w:name w:val="WW8Num5z1"/>
    <w:rsid w:val="00FC6F72"/>
  </w:style>
  <w:style w:type="character" w:customStyle="1" w:styleId="WW8Num5z2">
    <w:name w:val="WW8Num5z2"/>
    <w:rsid w:val="00FC6F72"/>
  </w:style>
  <w:style w:type="character" w:customStyle="1" w:styleId="WW8Num5z3">
    <w:name w:val="WW8Num5z3"/>
    <w:rsid w:val="00FC6F72"/>
  </w:style>
  <w:style w:type="character" w:customStyle="1" w:styleId="WW8Num5z4">
    <w:name w:val="WW8Num5z4"/>
    <w:rsid w:val="00FC6F72"/>
  </w:style>
  <w:style w:type="character" w:customStyle="1" w:styleId="WW8Num5z5">
    <w:name w:val="WW8Num5z5"/>
    <w:rsid w:val="00FC6F72"/>
  </w:style>
  <w:style w:type="character" w:customStyle="1" w:styleId="WW8Num5z6">
    <w:name w:val="WW8Num5z6"/>
    <w:rsid w:val="00FC6F72"/>
  </w:style>
  <w:style w:type="character" w:customStyle="1" w:styleId="WW8Num5z7">
    <w:name w:val="WW8Num5z7"/>
    <w:rsid w:val="00FC6F72"/>
  </w:style>
  <w:style w:type="character" w:customStyle="1" w:styleId="WW8Num5z8">
    <w:name w:val="WW8Num5z8"/>
    <w:rsid w:val="00FC6F72"/>
  </w:style>
  <w:style w:type="character" w:customStyle="1" w:styleId="1">
    <w:name w:val="Основной шрифт абзаца1"/>
    <w:rsid w:val="00FC6F72"/>
  </w:style>
  <w:style w:type="character" w:customStyle="1" w:styleId="a3">
    <w:name w:val="Верхний колонтитул Знак"/>
    <w:rsid w:val="00FC6F72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C6F72"/>
  </w:style>
  <w:style w:type="character" w:customStyle="1" w:styleId="a5">
    <w:name w:val="Схема документа Знак"/>
    <w:rsid w:val="00FC6F72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C6F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C6F72"/>
    <w:pPr>
      <w:spacing w:after="140" w:line="276" w:lineRule="auto"/>
    </w:pPr>
  </w:style>
  <w:style w:type="paragraph" w:styleId="a8">
    <w:name w:val="List"/>
    <w:basedOn w:val="a7"/>
    <w:rsid w:val="00FC6F72"/>
    <w:rPr>
      <w:rFonts w:cs="Lucida Sans"/>
    </w:rPr>
  </w:style>
  <w:style w:type="paragraph" w:styleId="a9">
    <w:name w:val="caption"/>
    <w:basedOn w:val="a"/>
    <w:qFormat/>
    <w:rsid w:val="00FC6F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C6F72"/>
    <w:pPr>
      <w:suppressLineNumbers/>
    </w:pPr>
    <w:rPr>
      <w:rFonts w:cs="Lucida Sans"/>
    </w:rPr>
  </w:style>
  <w:style w:type="paragraph" w:styleId="aa">
    <w:name w:val="header"/>
    <w:basedOn w:val="a"/>
    <w:rsid w:val="00FC6F72"/>
  </w:style>
  <w:style w:type="paragraph" w:customStyle="1" w:styleId="11">
    <w:name w:val="Схема документа1"/>
    <w:basedOn w:val="a"/>
    <w:rsid w:val="00FC6F72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C6F72"/>
    <w:pPr>
      <w:suppressLineNumbers/>
    </w:pPr>
  </w:style>
  <w:style w:type="paragraph" w:customStyle="1" w:styleId="ac">
    <w:name w:val="Заголовок таблицы"/>
    <w:basedOn w:val="ab"/>
    <w:rsid w:val="00FC6F72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C6F72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91181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1815"/>
    <w:rPr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A80D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0DB7"/>
    <w:rPr>
      <w:rFonts w:ascii="Tahoma" w:hAnsi="Tahoma" w:cs="Tahoma"/>
      <w:sz w:val="16"/>
      <w:szCs w:val="16"/>
      <w:lang w:eastAsia="zh-CN"/>
    </w:rPr>
  </w:style>
  <w:style w:type="paragraph" w:styleId="af3">
    <w:name w:val="List Paragraph"/>
    <w:basedOn w:val="a"/>
    <w:uiPriority w:val="34"/>
    <w:qFormat/>
    <w:rsid w:val="006F6F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5C7F-C1B2-418A-AFD5-0B507964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XTreme.ws</cp:lastModifiedBy>
  <cp:revision>4</cp:revision>
  <cp:lastPrinted>2020-02-17T08:54:00Z</cp:lastPrinted>
  <dcterms:created xsi:type="dcterms:W3CDTF">2020-02-07T10:27:00Z</dcterms:created>
  <dcterms:modified xsi:type="dcterms:W3CDTF">2020-02-17T10:35:00Z</dcterms:modified>
</cp:coreProperties>
</file>