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14C3" w:rsidRDefault="001514C3">
      <w:pPr>
        <w:spacing w:line="100" w:lineRule="atLeast"/>
        <w:jc w:val="center"/>
        <w:rPr>
          <w:b/>
          <w:caps/>
          <w:sz w:val="28"/>
          <w:szCs w:val="28"/>
        </w:rPr>
      </w:pPr>
    </w:p>
    <w:p w:rsidR="001514C3" w:rsidRDefault="001514C3" w:rsidP="001514C3">
      <w:pPr>
        <w:keepNext/>
        <w:keepLines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904875" cy="780820"/>
            <wp:effectExtent l="19050" t="0" r="9525" b="0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4C3" w:rsidRPr="001514C3" w:rsidRDefault="001514C3" w:rsidP="001514C3">
      <w:pPr>
        <w:jc w:val="center"/>
        <w:rPr>
          <w:b/>
        </w:rPr>
      </w:pPr>
      <w:r w:rsidRPr="001514C3">
        <w:rPr>
          <w:b/>
        </w:rPr>
        <w:t>Российская Федерация</w:t>
      </w:r>
    </w:p>
    <w:p w:rsidR="001514C3" w:rsidRPr="001514C3" w:rsidRDefault="001514C3" w:rsidP="001514C3">
      <w:pPr>
        <w:jc w:val="center"/>
        <w:rPr>
          <w:b/>
          <w:caps/>
          <w:sz w:val="28"/>
          <w:szCs w:val="28"/>
        </w:rPr>
      </w:pPr>
      <w:r w:rsidRPr="001514C3">
        <w:rPr>
          <w:b/>
        </w:rPr>
        <w:t>Самарская область</w:t>
      </w:r>
    </w:p>
    <w:p w:rsidR="001514C3" w:rsidRPr="001514C3" w:rsidRDefault="001514C3">
      <w:pPr>
        <w:spacing w:line="100" w:lineRule="atLeast"/>
        <w:jc w:val="center"/>
        <w:rPr>
          <w:b/>
          <w:caps/>
          <w:sz w:val="28"/>
          <w:szCs w:val="28"/>
        </w:rPr>
      </w:pPr>
    </w:p>
    <w:p w:rsidR="00107575" w:rsidRPr="00394024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394024">
        <w:rPr>
          <w:b/>
          <w:caps/>
          <w:sz w:val="24"/>
          <w:szCs w:val="24"/>
        </w:rPr>
        <w:t>АДМИНИСТРАЦИЯ</w:t>
      </w:r>
    </w:p>
    <w:p w:rsidR="00107575" w:rsidRPr="00394024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394024">
        <w:rPr>
          <w:b/>
          <w:caps/>
          <w:sz w:val="24"/>
          <w:szCs w:val="24"/>
        </w:rPr>
        <w:t xml:space="preserve">СЕЛЬСКОГО </w:t>
      </w:r>
      <w:r w:rsidR="00FB42E6" w:rsidRPr="00394024">
        <w:rPr>
          <w:b/>
          <w:sz w:val="24"/>
          <w:szCs w:val="24"/>
        </w:rPr>
        <w:t xml:space="preserve">ПОСЕЛЕНИЯ </w:t>
      </w:r>
      <w:r w:rsidR="003A78D5" w:rsidRPr="00394024">
        <w:rPr>
          <w:b/>
          <w:sz w:val="24"/>
          <w:szCs w:val="24"/>
        </w:rPr>
        <w:t>ТИМОФЕЕВКА</w:t>
      </w:r>
    </w:p>
    <w:p w:rsidR="00107575" w:rsidRPr="00394024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394024">
        <w:rPr>
          <w:b/>
          <w:caps/>
          <w:sz w:val="24"/>
          <w:szCs w:val="24"/>
        </w:rPr>
        <w:t xml:space="preserve">МУНИЦИПАЛЬНОГО РАЙОНА </w:t>
      </w:r>
      <w:r w:rsidR="000B679D" w:rsidRPr="00394024">
        <w:rPr>
          <w:b/>
          <w:caps/>
          <w:noProof/>
          <w:sz w:val="24"/>
          <w:szCs w:val="24"/>
        </w:rPr>
        <w:t>Ставрополь</w:t>
      </w:r>
      <w:r w:rsidRPr="00394024">
        <w:rPr>
          <w:b/>
          <w:caps/>
          <w:noProof/>
          <w:sz w:val="24"/>
          <w:szCs w:val="24"/>
        </w:rPr>
        <w:t>ский</w:t>
      </w:r>
    </w:p>
    <w:p w:rsidR="00107575" w:rsidRPr="00394024" w:rsidRDefault="00107575">
      <w:pPr>
        <w:spacing w:line="100" w:lineRule="atLeast"/>
        <w:jc w:val="center"/>
        <w:rPr>
          <w:caps/>
          <w:sz w:val="24"/>
          <w:szCs w:val="24"/>
        </w:rPr>
      </w:pPr>
      <w:r w:rsidRPr="00394024">
        <w:rPr>
          <w:b/>
          <w:caps/>
          <w:sz w:val="24"/>
          <w:szCs w:val="24"/>
        </w:rPr>
        <w:t>САМАРСКОЙ ОБЛАСТИ</w:t>
      </w:r>
    </w:p>
    <w:p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:rsidR="00107575" w:rsidRDefault="00107575">
      <w:pPr>
        <w:spacing w:line="100" w:lineRule="atLeast"/>
        <w:jc w:val="center"/>
        <w:rPr>
          <w:b/>
          <w:sz w:val="28"/>
          <w:szCs w:val="28"/>
        </w:rPr>
      </w:pPr>
    </w:p>
    <w:p w:rsidR="00107575" w:rsidRDefault="00107575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394024" w:rsidRDefault="00394024">
      <w:pPr>
        <w:spacing w:line="100" w:lineRule="atLeast"/>
        <w:jc w:val="center"/>
      </w:pPr>
    </w:p>
    <w:p w:rsidR="00107575" w:rsidRPr="00AA4543" w:rsidRDefault="003A78D5" w:rsidP="001514C3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</w:t>
      </w:r>
      <w:r w:rsidR="00394024">
        <w:rPr>
          <w:b/>
          <w:sz w:val="24"/>
          <w:szCs w:val="24"/>
        </w:rPr>
        <w:t>от «15» октября 2020 года                                                                       №47</w:t>
      </w:r>
    </w:p>
    <w:p w:rsidR="00107575" w:rsidRDefault="00107575">
      <w:pPr>
        <w:spacing w:line="100" w:lineRule="atLeast"/>
        <w:jc w:val="center"/>
        <w:rPr>
          <w:sz w:val="28"/>
          <w:szCs w:val="28"/>
        </w:rPr>
      </w:pPr>
    </w:p>
    <w:p w:rsidR="00107575" w:rsidRPr="001514C3" w:rsidRDefault="00107575">
      <w:pPr>
        <w:spacing w:line="100" w:lineRule="atLeast"/>
        <w:jc w:val="center"/>
        <w:rPr>
          <w:sz w:val="24"/>
          <w:szCs w:val="24"/>
        </w:rPr>
      </w:pPr>
      <w:r w:rsidRPr="001514C3">
        <w:rPr>
          <w:b/>
          <w:sz w:val="24"/>
          <w:szCs w:val="24"/>
          <w:lang w:eastAsia="ar-SA"/>
        </w:rPr>
        <w:t xml:space="preserve">О подготовке проекта решения Собрания представителей сельского </w:t>
      </w:r>
      <w:r w:rsidR="00FB42E6" w:rsidRPr="001514C3">
        <w:rPr>
          <w:b/>
          <w:sz w:val="24"/>
          <w:szCs w:val="24"/>
        </w:rPr>
        <w:t xml:space="preserve">поселения </w:t>
      </w:r>
      <w:r w:rsidR="003A78D5">
        <w:rPr>
          <w:b/>
          <w:sz w:val="24"/>
          <w:szCs w:val="24"/>
        </w:rPr>
        <w:t>Тимофеевка</w:t>
      </w:r>
      <w:r w:rsidR="00FB42E6" w:rsidRPr="001514C3">
        <w:rPr>
          <w:sz w:val="24"/>
          <w:szCs w:val="24"/>
        </w:rPr>
        <w:t xml:space="preserve"> </w:t>
      </w:r>
      <w:r w:rsidR="000B679D" w:rsidRPr="001514C3">
        <w:rPr>
          <w:b/>
          <w:sz w:val="24"/>
          <w:szCs w:val="24"/>
        </w:rPr>
        <w:t xml:space="preserve">муниципального района Ставропольский </w:t>
      </w:r>
      <w:r w:rsidRPr="001514C3">
        <w:rPr>
          <w:b/>
          <w:sz w:val="24"/>
          <w:szCs w:val="24"/>
          <w:lang w:eastAsia="ar-SA"/>
        </w:rPr>
        <w:t xml:space="preserve">Самарской области «О внесении изменений в Правила землепользования и застройки сельского </w:t>
      </w:r>
      <w:r w:rsidR="00FB42E6" w:rsidRPr="001514C3">
        <w:rPr>
          <w:b/>
          <w:sz w:val="24"/>
          <w:szCs w:val="24"/>
        </w:rPr>
        <w:t xml:space="preserve">поселения </w:t>
      </w:r>
      <w:r w:rsidR="003A78D5">
        <w:rPr>
          <w:b/>
          <w:sz w:val="24"/>
          <w:szCs w:val="24"/>
        </w:rPr>
        <w:t>Тимофеевка</w:t>
      </w:r>
      <w:r w:rsidR="00FB42E6" w:rsidRPr="001514C3">
        <w:rPr>
          <w:b/>
          <w:sz w:val="24"/>
          <w:szCs w:val="24"/>
        </w:rPr>
        <w:t xml:space="preserve"> </w:t>
      </w:r>
      <w:r w:rsidR="000B679D" w:rsidRPr="001514C3">
        <w:rPr>
          <w:b/>
          <w:sz w:val="24"/>
          <w:szCs w:val="24"/>
        </w:rPr>
        <w:t xml:space="preserve">муниципального района Ставропольский </w:t>
      </w:r>
      <w:r w:rsidRPr="001514C3">
        <w:rPr>
          <w:b/>
          <w:sz w:val="24"/>
          <w:szCs w:val="24"/>
          <w:lang w:eastAsia="ar-SA"/>
        </w:rPr>
        <w:t>Самарской области</w:t>
      </w:r>
      <w:r w:rsidR="003A78D5">
        <w:rPr>
          <w:b/>
          <w:sz w:val="24"/>
          <w:szCs w:val="24"/>
          <w:lang w:eastAsia="ar-SA"/>
        </w:rPr>
        <w:t>, утвержденные решением Собрания представителей сельского поселения Тимофеевка муниципального района Ставропольский Самарской области от 30.12.2013 №80</w:t>
      </w:r>
      <w:r w:rsidRPr="001514C3">
        <w:rPr>
          <w:b/>
          <w:sz w:val="24"/>
          <w:szCs w:val="24"/>
          <w:lang w:eastAsia="ar-SA"/>
        </w:rPr>
        <w:t>»</w:t>
      </w:r>
    </w:p>
    <w:p w:rsidR="00107575" w:rsidRDefault="00107575">
      <w:pPr>
        <w:spacing w:line="360" w:lineRule="auto"/>
        <w:ind w:firstLine="709"/>
        <w:jc w:val="both"/>
        <w:rPr>
          <w:b/>
          <w:sz w:val="28"/>
          <w:szCs w:val="28"/>
          <w:lang w:eastAsia="ar-SA"/>
        </w:rPr>
      </w:pPr>
    </w:p>
    <w:p w:rsidR="00107575" w:rsidRPr="001514C3" w:rsidRDefault="00107575">
      <w:pPr>
        <w:spacing w:line="360" w:lineRule="auto"/>
        <w:ind w:firstLine="709"/>
        <w:jc w:val="both"/>
        <w:rPr>
          <w:sz w:val="24"/>
          <w:szCs w:val="24"/>
        </w:rPr>
      </w:pPr>
      <w:r w:rsidRPr="001514C3">
        <w:rPr>
          <w:rFonts w:eastAsia="MS ??"/>
          <w:sz w:val="24"/>
          <w:szCs w:val="24"/>
          <w:lang w:eastAsia="ru-RU"/>
        </w:rPr>
        <w:t>В</w:t>
      </w:r>
      <w:r w:rsidRPr="001514C3">
        <w:rPr>
          <w:sz w:val="24"/>
          <w:szCs w:val="24"/>
        </w:rPr>
        <w:t xml:space="preserve"> соответствии с частью 5 статьи 33 Градостроительного кодекса Российской Федерации, Федеральным законом от 06.10.2003 </w:t>
      </w:r>
      <w:r w:rsidRPr="001514C3">
        <w:rPr>
          <w:sz w:val="24"/>
          <w:szCs w:val="24"/>
        </w:rPr>
        <w:br/>
        <w:t xml:space="preserve">№ 131-ФЗ «Об общих принципах организации местного самоуправления в Российской Федерации», руководствуясь Уставом сельского </w:t>
      </w:r>
      <w:r w:rsidR="00FB42E6" w:rsidRPr="001514C3">
        <w:rPr>
          <w:sz w:val="24"/>
          <w:szCs w:val="24"/>
        </w:rPr>
        <w:t xml:space="preserve">поселения </w:t>
      </w:r>
      <w:r w:rsidR="003A78D5">
        <w:rPr>
          <w:sz w:val="24"/>
          <w:szCs w:val="24"/>
        </w:rPr>
        <w:t>Тимофеевка</w:t>
      </w:r>
      <w:r w:rsidR="000B679D" w:rsidRPr="001514C3">
        <w:rPr>
          <w:sz w:val="24"/>
          <w:szCs w:val="24"/>
        </w:rPr>
        <w:t xml:space="preserve"> муниципального района Ставропольский</w:t>
      </w:r>
      <w:r w:rsidR="000B679D" w:rsidRPr="001514C3">
        <w:rPr>
          <w:b/>
          <w:sz w:val="24"/>
          <w:szCs w:val="24"/>
        </w:rPr>
        <w:t xml:space="preserve"> </w:t>
      </w:r>
      <w:r w:rsidRPr="001514C3">
        <w:rPr>
          <w:sz w:val="24"/>
          <w:szCs w:val="24"/>
        </w:rPr>
        <w:t xml:space="preserve">Самарской области, главой </w:t>
      </w:r>
      <w:r w:rsidRPr="001514C3">
        <w:rPr>
          <w:sz w:val="24"/>
          <w:szCs w:val="24"/>
          <w:lang w:val="en-US"/>
        </w:rPr>
        <w:t>V</w:t>
      </w:r>
      <w:r w:rsidRPr="001514C3">
        <w:rPr>
          <w:sz w:val="24"/>
          <w:szCs w:val="24"/>
        </w:rPr>
        <w:t xml:space="preserve"> Правил землепользования и застройки сельского </w:t>
      </w:r>
      <w:r w:rsidR="00FB42E6" w:rsidRPr="001514C3">
        <w:rPr>
          <w:sz w:val="24"/>
          <w:szCs w:val="24"/>
        </w:rPr>
        <w:t xml:space="preserve">поселения </w:t>
      </w:r>
      <w:r w:rsidR="003A78D5">
        <w:rPr>
          <w:sz w:val="24"/>
          <w:szCs w:val="24"/>
        </w:rPr>
        <w:t>Тимофеевка</w:t>
      </w:r>
      <w:r w:rsidR="00FB42E6" w:rsidRPr="001514C3">
        <w:rPr>
          <w:sz w:val="24"/>
          <w:szCs w:val="24"/>
        </w:rPr>
        <w:t xml:space="preserve"> </w:t>
      </w:r>
      <w:r w:rsidR="00F00A47" w:rsidRPr="001514C3">
        <w:rPr>
          <w:sz w:val="24"/>
          <w:szCs w:val="24"/>
        </w:rPr>
        <w:t>муниципального района Ставропольский</w:t>
      </w:r>
      <w:r w:rsidR="00F00A47" w:rsidRPr="001514C3">
        <w:rPr>
          <w:b/>
          <w:sz w:val="24"/>
          <w:szCs w:val="24"/>
        </w:rPr>
        <w:t xml:space="preserve"> </w:t>
      </w:r>
      <w:r w:rsidRPr="001514C3">
        <w:rPr>
          <w:sz w:val="24"/>
          <w:szCs w:val="24"/>
        </w:rPr>
        <w:t xml:space="preserve">Самарской области, утвержденных решением Собрания представителей сельского </w:t>
      </w:r>
      <w:r w:rsidR="00FB42E6" w:rsidRPr="001514C3">
        <w:rPr>
          <w:sz w:val="24"/>
          <w:szCs w:val="24"/>
        </w:rPr>
        <w:t xml:space="preserve">поселения </w:t>
      </w:r>
      <w:r w:rsidR="003A78D5">
        <w:rPr>
          <w:sz w:val="24"/>
          <w:szCs w:val="24"/>
        </w:rPr>
        <w:t>Тимофеевка</w:t>
      </w:r>
      <w:r w:rsidR="00FB42E6" w:rsidRPr="001514C3">
        <w:rPr>
          <w:sz w:val="24"/>
          <w:szCs w:val="24"/>
        </w:rPr>
        <w:t xml:space="preserve"> </w:t>
      </w:r>
      <w:r w:rsidR="00F00A47" w:rsidRPr="001514C3">
        <w:rPr>
          <w:sz w:val="24"/>
          <w:szCs w:val="24"/>
        </w:rPr>
        <w:t>муниципального района Ставропольский</w:t>
      </w:r>
      <w:r w:rsidR="00F00A47" w:rsidRPr="001514C3">
        <w:rPr>
          <w:b/>
          <w:sz w:val="24"/>
          <w:szCs w:val="24"/>
        </w:rPr>
        <w:t xml:space="preserve"> </w:t>
      </w:r>
      <w:r w:rsidRPr="001514C3">
        <w:rPr>
          <w:sz w:val="24"/>
          <w:szCs w:val="24"/>
        </w:rPr>
        <w:t xml:space="preserve">Самарской области от </w:t>
      </w:r>
      <w:r w:rsidR="00FB42E6" w:rsidRPr="001514C3">
        <w:rPr>
          <w:noProof/>
          <w:sz w:val="24"/>
          <w:szCs w:val="24"/>
        </w:rPr>
        <w:t xml:space="preserve">30.12.2013 № </w:t>
      </w:r>
      <w:r w:rsidR="003A78D5">
        <w:rPr>
          <w:noProof/>
          <w:sz w:val="24"/>
          <w:szCs w:val="24"/>
        </w:rPr>
        <w:t>80( с учетом изменений и дополнений)</w:t>
      </w:r>
      <w:r w:rsidRPr="001514C3">
        <w:rPr>
          <w:sz w:val="24"/>
          <w:szCs w:val="24"/>
        </w:rPr>
        <w:t>, постановляю:</w:t>
      </w:r>
    </w:p>
    <w:p w:rsidR="00107575" w:rsidRPr="001514C3" w:rsidRDefault="00107575" w:rsidP="00043432">
      <w:pPr>
        <w:numPr>
          <w:ilvl w:val="0"/>
          <w:numId w:val="2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1514C3">
        <w:rPr>
          <w:sz w:val="24"/>
          <w:szCs w:val="24"/>
        </w:rPr>
        <w:t xml:space="preserve">Подготовить проект решения Собрания представителей сельского </w:t>
      </w:r>
      <w:r w:rsidR="00430B2F" w:rsidRPr="001514C3">
        <w:rPr>
          <w:sz w:val="24"/>
          <w:szCs w:val="24"/>
        </w:rPr>
        <w:t xml:space="preserve">поселения </w:t>
      </w:r>
      <w:r w:rsidR="003A78D5">
        <w:rPr>
          <w:sz w:val="24"/>
          <w:szCs w:val="24"/>
        </w:rPr>
        <w:t>Тимофеевка</w:t>
      </w:r>
      <w:r w:rsidR="00430B2F" w:rsidRPr="001514C3">
        <w:rPr>
          <w:sz w:val="24"/>
          <w:szCs w:val="24"/>
        </w:rPr>
        <w:t xml:space="preserve"> </w:t>
      </w:r>
      <w:r w:rsidR="00F00A47" w:rsidRPr="001514C3">
        <w:rPr>
          <w:sz w:val="24"/>
          <w:szCs w:val="24"/>
        </w:rPr>
        <w:t>муниципального района Ставропольский</w:t>
      </w:r>
      <w:r w:rsidR="00F00A47" w:rsidRPr="001514C3">
        <w:rPr>
          <w:b/>
          <w:sz w:val="24"/>
          <w:szCs w:val="24"/>
        </w:rPr>
        <w:t xml:space="preserve"> </w:t>
      </w:r>
      <w:r w:rsidRPr="001514C3">
        <w:rPr>
          <w:sz w:val="24"/>
          <w:szCs w:val="24"/>
        </w:rPr>
        <w:t xml:space="preserve">Самарской области </w:t>
      </w:r>
      <w:r w:rsidRPr="003A78D5">
        <w:rPr>
          <w:sz w:val="24"/>
          <w:szCs w:val="24"/>
        </w:rPr>
        <w:t xml:space="preserve">«О внесении изменений в Правила землепользования и застройки сельского </w:t>
      </w:r>
      <w:r w:rsidR="00430B2F" w:rsidRPr="003A78D5">
        <w:rPr>
          <w:sz w:val="24"/>
          <w:szCs w:val="24"/>
        </w:rPr>
        <w:t xml:space="preserve">поселения </w:t>
      </w:r>
      <w:r w:rsidR="003A78D5" w:rsidRPr="003A78D5">
        <w:rPr>
          <w:sz w:val="24"/>
          <w:szCs w:val="24"/>
        </w:rPr>
        <w:t xml:space="preserve">Тимофеевка </w:t>
      </w:r>
      <w:r w:rsidR="00F00A47" w:rsidRPr="003A78D5">
        <w:rPr>
          <w:sz w:val="24"/>
          <w:szCs w:val="24"/>
        </w:rPr>
        <w:t>муниципального района Ставропольский</w:t>
      </w:r>
      <w:r w:rsidRPr="003A78D5">
        <w:rPr>
          <w:sz w:val="24"/>
          <w:szCs w:val="24"/>
        </w:rPr>
        <w:t xml:space="preserve"> Самарской области</w:t>
      </w:r>
      <w:r w:rsidR="003A78D5" w:rsidRPr="003A78D5">
        <w:rPr>
          <w:sz w:val="24"/>
          <w:szCs w:val="24"/>
        </w:rPr>
        <w:t xml:space="preserve">, </w:t>
      </w:r>
      <w:r w:rsidR="003A78D5" w:rsidRPr="003A78D5">
        <w:rPr>
          <w:sz w:val="24"/>
          <w:szCs w:val="24"/>
          <w:lang w:eastAsia="ar-SA"/>
        </w:rPr>
        <w:t>утвержденные решением Собрания представителей сельского поселения Тимофеевка муниципального района Ставропольский Самарской области от 30.12.2013 №80</w:t>
      </w:r>
      <w:r w:rsidRPr="003A78D5">
        <w:rPr>
          <w:sz w:val="24"/>
          <w:szCs w:val="24"/>
        </w:rPr>
        <w:t>»</w:t>
      </w:r>
      <w:r w:rsidRPr="001514C3">
        <w:rPr>
          <w:b/>
          <w:sz w:val="24"/>
          <w:szCs w:val="24"/>
        </w:rPr>
        <w:t xml:space="preserve"> </w:t>
      </w:r>
      <w:r w:rsidRPr="001514C3">
        <w:rPr>
          <w:sz w:val="24"/>
          <w:szCs w:val="24"/>
        </w:rPr>
        <w:t>(далее – проект о внесении изменений в Правила)</w:t>
      </w:r>
      <w:r w:rsidR="001514C3" w:rsidRPr="001514C3">
        <w:rPr>
          <w:sz w:val="24"/>
          <w:szCs w:val="24"/>
        </w:rPr>
        <w:t>.</w:t>
      </w:r>
      <w:r w:rsidRPr="001514C3">
        <w:rPr>
          <w:sz w:val="24"/>
          <w:szCs w:val="24"/>
        </w:rPr>
        <w:t xml:space="preserve"> </w:t>
      </w:r>
    </w:p>
    <w:p w:rsidR="00107575" w:rsidRPr="001514C3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514C3">
        <w:rPr>
          <w:sz w:val="24"/>
          <w:szCs w:val="24"/>
        </w:rPr>
        <w:lastRenderedPageBreak/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:rsidR="00107575" w:rsidRPr="00AA4543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514C3">
        <w:rPr>
          <w:sz w:val="24"/>
          <w:szCs w:val="24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:rsidR="00107575" w:rsidRPr="001514C3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AA4543">
        <w:rPr>
          <w:sz w:val="24"/>
          <w:szCs w:val="24"/>
        </w:rPr>
        <w:t>Опубликовать настоящее постановление</w:t>
      </w:r>
      <w:r w:rsidR="00DB044C" w:rsidRPr="00AA4543">
        <w:rPr>
          <w:sz w:val="24"/>
          <w:szCs w:val="24"/>
        </w:rPr>
        <w:t xml:space="preserve"> в газете «</w:t>
      </w:r>
      <w:r w:rsidR="00AA4543" w:rsidRPr="00AA4543">
        <w:rPr>
          <w:sz w:val="24"/>
          <w:szCs w:val="24"/>
        </w:rPr>
        <w:t>Ставрополь-на-Волге. Официальное опубликование</w:t>
      </w:r>
      <w:r w:rsidR="00DB044C" w:rsidRPr="00AA4543">
        <w:rPr>
          <w:sz w:val="24"/>
          <w:szCs w:val="24"/>
        </w:rPr>
        <w:t>»</w:t>
      </w:r>
      <w:r w:rsidRPr="00AA4543">
        <w:rPr>
          <w:rFonts w:eastAsia="MS ??"/>
          <w:sz w:val="24"/>
          <w:szCs w:val="24"/>
        </w:rPr>
        <w:t>, а также разместить</w:t>
      </w:r>
      <w:r w:rsidRPr="001514C3">
        <w:rPr>
          <w:rFonts w:eastAsia="MS ??"/>
          <w:sz w:val="24"/>
          <w:szCs w:val="24"/>
        </w:rPr>
        <w:t xml:space="preserve"> настоящее постановление на официальном сайте Администрации </w:t>
      </w:r>
      <w:r w:rsidR="006C3853" w:rsidRPr="001514C3">
        <w:rPr>
          <w:sz w:val="24"/>
          <w:szCs w:val="24"/>
        </w:rPr>
        <w:t xml:space="preserve">сельского </w:t>
      </w:r>
      <w:r w:rsidR="00430B2F" w:rsidRPr="001514C3">
        <w:rPr>
          <w:sz w:val="24"/>
          <w:szCs w:val="24"/>
        </w:rPr>
        <w:t xml:space="preserve">поселения </w:t>
      </w:r>
      <w:r w:rsidR="00AA4543">
        <w:rPr>
          <w:sz w:val="24"/>
          <w:szCs w:val="24"/>
        </w:rPr>
        <w:t xml:space="preserve">Тимофеевка </w:t>
      </w:r>
      <w:r w:rsidRPr="001514C3">
        <w:rPr>
          <w:rFonts w:eastAsia="MS ??"/>
          <w:sz w:val="24"/>
          <w:szCs w:val="24"/>
        </w:rPr>
        <w:t xml:space="preserve">муниципального района </w:t>
      </w:r>
      <w:r w:rsidR="00A5759E" w:rsidRPr="001514C3">
        <w:rPr>
          <w:rFonts w:eastAsia="MS ??"/>
          <w:noProof/>
          <w:sz w:val="24"/>
          <w:szCs w:val="24"/>
        </w:rPr>
        <w:t>Ставрополь</w:t>
      </w:r>
      <w:r w:rsidRPr="001514C3">
        <w:rPr>
          <w:rFonts w:eastAsia="MS ??"/>
          <w:noProof/>
          <w:sz w:val="24"/>
          <w:szCs w:val="24"/>
        </w:rPr>
        <w:t>ский</w:t>
      </w:r>
      <w:r w:rsidRPr="001514C3">
        <w:rPr>
          <w:rFonts w:eastAsia="MS ??"/>
          <w:sz w:val="24"/>
          <w:szCs w:val="24"/>
        </w:rPr>
        <w:t xml:space="preserve"> Самарской области в сети «Интернет»: </w:t>
      </w:r>
      <w:r w:rsidR="00AA4543" w:rsidRPr="00AA4543">
        <w:rPr>
          <w:rFonts w:eastAsia="MS ??"/>
          <w:sz w:val="24"/>
          <w:szCs w:val="24"/>
        </w:rPr>
        <w:t>https://timofeevka.stavrsp.ru</w:t>
      </w:r>
      <w:r w:rsidR="00AA4543">
        <w:rPr>
          <w:rFonts w:eastAsia="MS ??"/>
          <w:sz w:val="24"/>
          <w:szCs w:val="24"/>
        </w:rPr>
        <w:t>.</w:t>
      </w:r>
      <w:r w:rsidR="00AA4543">
        <w:rPr>
          <w:sz w:val="24"/>
          <w:szCs w:val="24"/>
        </w:rPr>
        <w:t xml:space="preserve"> </w:t>
      </w:r>
    </w:p>
    <w:p w:rsidR="00107575" w:rsidRPr="001514C3" w:rsidRDefault="0010757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514C3">
        <w:rPr>
          <w:sz w:val="24"/>
          <w:szCs w:val="24"/>
        </w:rPr>
        <w:t>Контроль за исполнением настоящего постановления оставляю за собой.</w:t>
      </w:r>
    </w:p>
    <w:p w:rsidR="00107575" w:rsidRDefault="00107575">
      <w:pPr>
        <w:rPr>
          <w:sz w:val="24"/>
          <w:szCs w:val="24"/>
        </w:rPr>
      </w:pPr>
    </w:p>
    <w:p w:rsidR="00AA4543" w:rsidRDefault="00AA4543">
      <w:pPr>
        <w:rPr>
          <w:sz w:val="24"/>
          <w:szCs w:val="24"/>
        </w:rPr>
      </w:pPr>
    </w:p>
    <w:p w:rsidR="00AA4543" w:rsidRDefault="00AA4543">
      <w:pPr>
        <w:rPr>
          <w:sz w:val="24"/>
          <w:szCs w:val="24"/>
        </w:rPr>
      </w:pPr>
    </w:p>
    <w:p w:rsidR="00AA4543" w:rsidRPr="001514C3" w:rsidRDefault="00AA4543">
      <w:pPr>
        <w:rPr>
          <w:sz w:val="24"/>
          <w:szCs w:val="24"/>
        </w:rPr>
      </w:pPr>
    </w:p>
    <w:p w:rsidR="00107575" w:rsidRPr="001514C3" w:rsidRDefault="00107575">
      <w:pPr>
        <w:rPr>
          <w:sz w:val="24"/>
          <w:szCs w:val="24"/>
        </w:rPr>
      </w:pPr>
    </w:p>
    <w:p w:rsidR="00A5759E" w:rsidRPr="001514C3" w:rsidRDefault="00D863C9" w:rsidP="00A5759E">
      <w:pPr>
        <w:jc w:val="both"/>
        <w:rPr>
          <w:sz w:val="24"/>
          <w:szCs w:val="24"/>
        </w:rPr>
      </w:pPr>
      <w:r w:rsidRPr="001514C3">
        <w:rPr>
          <w:sz w:val="24"/>
          <w:szCs w:val="24"/>
        </w:rPr>
        <w:t>Глава</w:t>
      </w:r>
      <w:r w:rsidR="00107575" w:rsidRPr="001514C3">
        <w:rPr>
          <w:sz w:val="24"/>
          <w:szCs w:val="24"/>
        </w:rPr>
        <w:t xml:space="preserve"> сельского </w:t>
      </w:r>
      <w:r w:rsidR="00430B2F" w:rsidRPr="001514C3">
        <w:rPr>
          <w:sz w:val="24"/>
          <w:szCs w:val="24"/>
        </w:rPr>
        <w:t xml:space="preserve">поселения </w:t>
      </w:r>
      <w:r w:rsidR="00AA4543">
        <w:rPr>
          <w:sz w:val="24"/>
          <w:szCs w:val="24"/>
        </w:rPr>
        <w:t>Тимофеевка</w:t>
      </w:r>
    </w:p>
    <w:p w:rsidR="00A5759E" w:rsidRPr="001514C3" w:rsidRDefault="00A5759E" w:rsidP="00A5759E">
      <w:pPr>
        <w:jc w:val="both"/>
        <w:rPr>
          <w:b/>
          <w:sz w:val="24"/>
          <w:szCs w:val="24"/>
        </w:rPr>
      </w:pPr>
      <w:r w:rsidRPr="001514C3">
        <w:rPr>
          <w:sz w:val="24"/>
          <w:szCs w:val="24"/>
        </w:rPr>
        <w:t>муниципального района Ставропольский</w:t>
      </w:r>
      <w:r w:rsidRPr="001514C3">
        <w:rPr>
          <w:b/>
          <w:sz w:val="24"/>
          <w:szCs w:val="24"/>
        </w:rPr>
        <w:t xml:space="preserve"> </w:t>
      </w:r>
    </w:p>
    <w:p w:rsidR="00107575" w:rsidRPr="001514C3" w:rsidRDefault="00107575" w:rsidP="00A5759E">
      <w:pPr>
        <w:jc w:val="both"/>
        <w:rPr>
          <w:sz w:val="24"/>
          <w:szCs w:val="24"/>
        </w:rPr>
      </w:pPr>
      <w:r w:rsidRPr="001514C3">
        <w:rPr>
          <w:sz w:val="24"/>
          <w:szCs w:val="24"/>
        </w:rPr>
        <w:t>Самарской области</w:t>
      </w:r>
      <w:r w:rsidRPr="001514C3">
        <w:rPr>
          <w:sz w:val="24"/>
          <w:szCs w:val="24"/>
        </w:rPr>
        <w:tab/>
      </w:r>
      <w:r w:rsidRPr="001514C3">
        <w:rPr>
          <w:sz w:val="24"/>
          <w:szCs w:val="24"/>
        </w:rPr>
        <w:tab/>
      </w:r>
      <w:r w:rsidRPr="001514C3">
        <w:rPr>
          <w:sz w:val="24"/>
          <w:szCs w:val="24"/>
        </w:rPr>
        <w:tab/>
      </w:r>
      <w:r w:rsidRPr="001514C3">
        <w:rPr>
          <w:sz w:val="24"/>
          <w:szCs w:val="24"/>
        </w:rPr>
        <w:tab/>
      </w:r>
      <w:r w:rsidRPr="001514C3">
        <w:rPr>
          <w:sz w:val="24"/>
          <w:szCs w:val="24"/>
        </w:rPr>
        <w:tab/>
      </w:r>
      <w:r w:rsidRPr="001514C3">
        <w:rPr>
          <w:sz w:val="24"/>
          <w:szCs w:val="24"/>
        </w:rPr>
        <w:tab/>
      </w:r>
      <w:r w:rsidRPr="001514C3">
        <w:rPr>
          <w:sz w:val="24"/>
          <w:szCs w:val="24"/>
        </w:rPr>
        <w:tab/>
      </w:r>
      <w:r w:rsidR="00AA4543">
        <w:rPr>
          <w:sz w:val="24"/>
          <w:szCs w:val="24"/>
        </w:rPr>
        <w:t xml:space="preserve">             А.Н. Сорокин</w:t>
      </w:r>
    </w:p>
    <w:p w:rsidR="00107575" w:rsidRPr="001514C3" w:rsidRDefault="00107575">
      <w:pPr>
        <w:rPr>
          <w:sz w:val="24"/>
          <w:szCs w:val="24"/>
        </w:rPr>
      </w:pPr>
    </w:p>
    <w:p w:rsidR="00A5759E" w:rsidRPr="001514C3" w:rsidRDefault="00A5759E">
      <w:pPr>
        <w:rPr>
          <w:sz w:val="24"/>
          <w:szCs w:val="24"/>
        </w:rPr>
      </w:pPr>
    </w:p>
    <w:p w:rsidR="00107575" w:rsidRDefault="00394024" w:rsidP="00394024">
      <w:pPr>
        <w:pageBreakBefore/>
        <w:ind w:left="4678"/>
      </w:pPr>
      <w:r>
        <w:rPr>
          <w:sz w:val="24"/>
          <w:szCs w:val="24"/>
        </w:rPr>
        <w:lastRenderedPageBreak/>
        <w:t xml:space="preserve">                         </w:t>
      </w:r>
      <w:r w:rsidR="00107575">
        <w:rPr>
          <w:sz w:val="24"/>
          <w:szCs w:val="24"/>
        </w:rPr>
        <w:t>Приложение № 1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:rsidR="00107575" w:rsidRDefault="00107575" w:rsidP="004765DC">
      <w:pPr>
        <w:ind w:left="4678"/>
        <w:jc w:val="center"/>
      </w:pPr>
      <w:r>
        <w:rPr>
          <w:sz w:val="24"/>
          <w:szCs w:val="24"/>
        </w:rPr>
        <w:t xml:space="preserve">сельского </w:t>
      </w:r>
      <w:r w:rsidR="001F0AA4" w:rsidRPr="001F0AA4">
        <w:rPr>
          <w:sz w:val="24"/>
          <w:szCs w:val="24"/>
        </w:rPr>
        <w:t xml:space="preserve">поселения </w:t>
      </w:r>
      <w:r w:rsidR="00AA4543">
        <w:rPr>
          <w:sz w:val="24"/>
          <w:szCs w:val="24"/>
        </w:rPr>
        <w:t xml:space="preserve">Тимофеевка </w:t>
      </w:r>
      <w:r w:rsidR="004765DC" w:rsidRPr="004765DC">
        <w:rPr>
          <w:sz w:val="24"/>
          <w:szCs w:val="24"/>
        </w:rPr>
        <w:t>муниципального района Ставропольский</w:t>
      </w:r>
      <w:r w:rsidR="004765DC" w:rsidRPr="004765DC">
        <w:rPr>
          <w:b/>
          <w:sz w:val="24"/>
          <w:szCs w:val="24"/>
        </w:rPr>
        <w:t xml:space="preserve"> </w:t>
      </w:r>
      <w:r w:rsidRPr="004765DC">
        <w:rPr>
          <w:sz w:val="24"/>
          <w:szCs w:val="24"/>
        </w:rPr>
        <w:t>Самарской области</w:t>
      </w:r>
    </w:p>
    <w:p w:rsidR="00107575" w:rsidRDefault="001514C3">
      <w:pPr>
        <w:ind w:left="4678"/>
        <w:jc w:val="center"/>
      </w:pPr>
      <w:r>
        <w:rPr>
          <w:sz w:val="24"/>
          <w:szCs w:val="24"/>
        </w:rPr>
        <w:t xml:space="preserve">от </w:t>
      </w:r>
      <w:r w:rsidR="00394024">
        <w:rPr>
          <w:sz w:val="24"/>
          <w:szCs w:val="24"/>
        </w:rPr>
        <w:t>«15» октября 2020 года</w:t>
      </w:r>
      <w:r>
        <w:rPr>
          <w:sz w:val="24"/>
          <w:szCs w:val="24"/>
        </w:rPr>
        <w:t xml:space="preserve"> №</w:t>
      </w:r>
      <w:r w:rsidR="00394024">
        <w:rPr>
          <w:sz w:val="24"/>
          <w:szCs w:val="24"/>
        </w:rPr>
        <w:t>47</w:t>
      </w:r>
    </w:p>
    <w:p w:rsidR="00107575" w:rsidRDefault="00107575">
      <w:pPr>
        <w:ind w:left="585"/>
        <w:rPr>
          <w:b/>
          <w:sz w:val="28"/>
          <w:szCs w:val="28"/>
        </w:rPr>
      </w:pPr>
    </w:p>
    <w:p w:rsidR="00107575" w:rsidRDefault="00107575" w:rsidP="0007275B">
      <w:pPr>
        <w:ind w:left="585"/>
        <w:jc w:val="center"/>
        <w:rPr>
          <w:b/>
          <w:sz w:val="28"/>
          <w:szCs w:val="28"/>
        </w:rPr>
      </w:pPr>
    </w:p>
    <w:p w:rsidR="00107575" w:rsidRPr="001514C3" w:rsidRDefault="00107575" w:rsidP="0007275B">
      <w:pPr>
        <w:jc w:val="center"/>
        <w:rPr>
          <w:b/>
          <w:sz w:val="24"/>
          <w:szCs w:val="24"/>
        </w:rPr>
      </w:pPr>
      <w:r w:rsidRPr="001514C3">
        <w:rPr>
          <w:b/>
          <w:sz w:val="24"/>
          <w:szCs w:val="24"/>
        </w:rPr>
        <w:t>Порядок и сроки проведения работ</w:t>
      </w:r>
      <w:r w:rsidRPr="001514C3">
        <w:rPr>
          <w:b/>
          <w:sz w:val="24"/>
          <w:szCs w:val="24"/>
        </w:rPr>
        <w:br/>
        <w:t xml:space="preserve">по подготовке проекта решения Собрания представителей </w:t>
      </w:r>
      <w:r w:rsidRPr="001514C3">
        <w:rPr>
          <w:b/>
          <w:sz w:val="24"/>
          <w:szCs w:val="24"/>
        </w:rPr>
        <w:br/>
        <w:t xml:space="preserve">сельского </w:t>
      </w:r>
      <w:r w:rsidR="001F0AA4" w:rsidRPr="001514C3">
        <w:rPr>
          <w:b/>
          <w:sz w:val="24"/>
          <w:szCs w:val="24"/>
        </w:rPr>
        <w:t xml:space="preserve">поселения </w:t>
      </w:r>
      <w:r w:rsidR="00AA4543">
        <w:rPr>
          <w:b/>
          <w:sz w:val="24"/>
          <w:szCs w:val="24"/>
        </w:rPr>
        <w:t>Тимофеевка</w:t>
      </w:r>
      <w:r w:rsidR="001F0AA4" w:rsidRPr="001514C3">
        <w:rPr>
          <w:sz w:val="24"/>
          <w:szCs w:val="24"/>
        </w:rPr>
        <w:t xml:space="preserve"> </w:t>
      </w:r>
      <w:r w:rsidR="004765DC" w:rsidRPr="001514C3">
        <w:rPr>
          <w:b/>
          <w:sz w:val="24"/>
          <w:szCs w:val="24"/>
        </w:rPr>
        <w:t xml:space="preserve">муниципального района Ставропольский </w:t>
      </w:r>
      <w:r w:rsidRPr="001514C3">
        <w:rPr>
          <w:b/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1F0AA4" w:rsidRPr="001514C3">
        <w:rPr>
          <w:b/>
          <w:sz w:val="24"/>
          <w:szCs w:val="24"/>
        </w:rPr>
        <w:t xml:space="preserve">поселения </w:t>
      </w:r>
      <w:r w:rsidR="00AA4543">
        <w:rPr>
          <w:b/>
          <w:sz w:val="24"/>
          <w:szCs w:val="24"/>
        </w:rPr>
        <w:t>Тимофеевка</w:t>
      </w:r>
      <w:r w:rsidR="001F0AA4" w:rsidRPr="001514C3">
        <w:rPr>
          <w:sz w:val="24"/>
          <w:szCs w:val="24"/>
        </w:rPr>
        <w:t xml:space="preserve"> </w:t>
      </w:r>
      <w:r w:rsidR="004765DC" w:rsidRPr="001514C3">
        <w:rPr>
          <w:b/>
          <w:sz w:val="24"/>
          <w:szCs w:val="24"/>
        </w:rPr>
        <w:t>муниципального района Ставропольский</w:t>
      </w:r>
      <w:r w:rsidRPr="001514C3">
        <w:rPr>
          <w:b/>
          <w:sz w:val="24"/>
          <w:szCs w:val="24"/>
        </w:rPr>
        <w:t xml:space="preserve"> Самарской области</w:t>
      </w:r>
      <w:r w:rsidR="0007275B">
        <w:rPr>
          <w:b/>
          <w:sz w:val="24"/>
          <w:szCs w:val="24"/>
        </w:rPr>
        <w:t>»</w:t>
      </w:r>
    </w:p>
    <w:p w:rsidR="00107575" w:rsidRDefault="00107575">
      <w:pPr>
        <w:jc w:val="center"/>
        <w:rPr>
          <w:b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66"/>
        <w:gridCol w:w="4085"/>
        <w:gridCol w:w="2508"/>
        <w:gridCol w:w="2421"/>
      </w:tblGrid>
      <w:tr w:rsidR="00107575" w:rsidRPr="001514C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Сроки проведения работ</w:t>
            </w:r>
          </w:p>
        </w:tc>
      </w:tr>
      <w:tr w:rsidR="00107575" w:rsidRPr="001514C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 w:rsidP="00AA4543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 xml:space="preserve">Разработка проекта решения Собрания представителей сельского </w:t>
            </w:r>
            <w:r w:rsidR="001F0AA4" w:rsidRPr="001514C3">
              <w:rPr>
                <w:sz w:val="24"/>
                <w:szCs w:val="24"/>
              </w:rPr>
              <w:t xml:space="preserve">поселения </w:t>
            </w:r>
            <w:r w:rsidR="00AA4543">
              <w:rPr>
                <w:sz w:val="24"/>
                <w:szCs w:val="24"/>
              </w:rPr>
              <w:t>Тимофеевка</w:t>
            </w:r>
            <w:r w:rsidR="001F0AA4" w:rsidRPr="001514C3">
              <w:rPr>
                <w:sz w:val="24"/>
                <w:szCs w:val="24"/>
              </w:rPr>
              <w:t xml:space="preserve"> </w:t>
            </w:r>
            <w:r w:rsidR="004765DC" w:rsidRPr="001514C3">
              <w:rPr>
                <w:sz w:val="24"/>
                <w:szCs w:val="24"/>
              </w:rPr>
              <w:t>муниципального района Ставропольский</w:t>
            </w:r>
            <w:r w:rsidR="004765DC" w:rsidRPr="001514C3">
              <w:rPr>
                <w:b/>
                <w:sz w:val="24"/>
                <w:szCs w:val="24"/>
              </w:rPr>
              <w:t xml:space="preserve"> </w:t>
            </w:r>
            <w:r w:rsidRPr="001514C3">
              <w:rPr>
                <w:sz w:val="24"/>
                <w:szCs w:val="24"/>
              </w:rPr>
              <w:t xml:space="preserve">Самарской области «О внесении изменений в Правила землепользования и застройки сельского </w:t>
            </w:r>
            <w:r w:rsidR="001F0AA4" w:rsidRPr="001514C3">
              <w:rPr>
                <w:sz w:val="24"/>
                <w:szCs w:val="24"/>
              </w:rPr>
              <w:t xml:space="preserve">поселения </w:t>
            </w:r>
            <w:r w:rsidR="00AA4543">
              <w:rPr>
                <w:sz w:val="24"/>
                <w:szCs w:val="24"/>
              </w:rPr>
              <w:t xml:space="preserve">Тимофеевка </w:t>
            </w:r>
            <w:r w:rsidR="004765DC" w:rsidRPr="001514C3">
              <w:rPr>
                <w:sz w:val="24"/>
                <w:szCs w:val="24"/>
              </w:rPr>
              <w:t>муниципального района Ставропольский</w:t>
            </w:r>
            <w:r w:rsidR="004765DC" w:rsidRPr="001514C3">
              <w:rPr>
                <w:b/>
                <w:sz w:val="24"/>
                <w:szCs w:val="24"/>
              </w:rPr>
              <w:t xml:space="preserve"> </w:t>
            </w:r>
            <w:r w:rsidRPr="001514C3">
              <w:rPr>
                <w:sz w:val="24"/>
                <w:szCs w:val="24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 w:rsidP="00AA4543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 xml:space="preserve">Администрация сельского </w:t>
            </w:r>
            <w:r w:rsidR="001F0AA4" w:rsidRPr="001514C3">
              <w:rPr>
                <w:sz w:val="24"/>
                <w:szCs w:val="24"/>
              </w:rPr>
              <w:t xml:space="preserve">поселения </w:t>
            </w:r>
            <w:r w:rsidR="00AA4543">
              <w:rPr>
                <w:sz w:val="24"/>
                <w:szCs w:val="24"/>
              </w:rPr>
              <w:t>Тимофеевка</w:t>
            </w:r>
            <w:r w:rsidR="001F0AA4" w:rsidRPr="001514C3">
              <w:rPr>
                <w:sz w:val="24"/>
                <w:szCs w:val="24"/>
              </w:rPr>
              <w:t xml:space="preserve"> </w:t>
            </w:r>
            <w:r w:rsidR="004765DC" w:rsidRPr="001514C3">
              <w:rPr>
                <w:sz w:val="24"/>
                <w:szCs w:val="24"/>
              </w:rPr>
              <w:t>муниципального района Ставропольский</w:t>
            </w:r>
            <w:r w:rsidR="004765DC" w:rsidRPr="001514C3">
              <w:rPr>
                <w:b/>
                <w:sz w:val="24"/>
                <w:szCs w:val="24"/>
              </w:rPr>
              <w:t xml:space="preserve"> </w:t>
            </w:r>
            <w:r w:rsidRPr="001514C3">
              <w:rPr>
                <w:sz w:val="24"/>
                <w:szCs w:val="24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1514C3" w:rsidRDefault="00107575" w:rsidP="00B40E88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Не позднее 6 месяцев со дня опубликования настоящего Постановления</w:t>
            </w:r>
          </w:p>
        </w:tc>
      </w:tr>
      <w:tr w:rsidR="00107575" w:rsidRPr="001514C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 w:rsidP="00BD52ED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 w:rsidP="00AA4543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 xml:space="preserve">Комиссия по подготовке проекта Правил землепользования и застройки сельского </w:t>
            </w:r>
            <w:r w:rsidR="001F0AA4" w:rsidRPr="001514C3">
              <w:rPr>
                <w:sz w:val="24"/>
                <w:szCs w:val="24"/>
              </w:rPr>
              <w:t xml:space="preserve">поселения </w:t>
            </w:r>
            <w:r w:rsidR="00AA4543">
              <w:rPr>
                <w:sz w:val="24"/>
                <w:szCs w:val="24"/>
              </w:rPr>
              <w:t>Тимофеевка</w:t>
            </w:r>
            <w:r w:rsidR="001F0AA4" w:rsidRPr="001514C3">
              <w:rPr>
                <w:sz w:val="24"/>
                <w:szCs w:val="24"/>
              </w:rPr>
              <w:t xml:space="preserve"> </w:t>
            </w:r>
            <w:r w:rsidR="004765DC" w:rsidRPr="001514C3">
              <w:rPr>
                <w:sz w:val="24"/>
                <w:szCs w:val="24"/>
              </w:rPr>
              <w:t>муниципального района Ставропольский</w:t>
            </w:r>
            <w:r w:rsidR="004765DC" w:rsidRPr="001514C3">
              <w:rPr>
                <w:b/>
                <w:sz w:val="24"/>
                <w:szCs w:val="24"/>
              </w:rPr>
              <w:t xml:space="preserve"> </w:t>
            </w:r>
            <w:r w:rsidRPr="001514C3">
              <w:rPr>
                <w:sz w:val="24"/>
                <w:szCs w:val="24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107575" w:rsidRPr="001514C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 w:rsidP="00BD52ED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107575" w:rsidRPr="001514C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 xml:space="preserve">Проверка проекта о внесении изменений в правила на соответствие требованиям пункта 9 статьи 31 ГрК РФ, принятие решения о направлении проекта на публичные </w:t>
            </w:r>
            <w:r w:rsidRPr="001514C3">
              <w:rPr>
                <w:sz w:val="24"/>
                <w:szCs w:val="24"/>
              </w:rPr>
              <w:lastRenderedPageBreak/>
              <w:t xml:space="preserve">слушания или на доработку </w:t>
            </w:r>
          </w:p>
          <w:p w:rsidR="001514C3" w:rsidRDefault="001514C3">
            <w:pPr>
              <w:jc w:val="center"/>
              <w:rPr>
                <w:sz w:val="24"/>
                <w:szCs w:val="24"/>
              </w:rPr>
            </w:pPr>
          </w:p>
          <w:p w:rsidR="001514C3" w:rsidRPr="001514C3" w:rsidRDefault="001514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 w:rsidP="00BD52ED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lastRenderedPageBreak/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107575" w:rsidRPr="001514C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 w:rsidP="00AA4543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 xml:space="preserve">Глава сельского </w:t>
            </w:r>
            <w:r w:rsidR="001F0AA4" w:rsidRPr="001514C3">
              <w:rPr>
                <w:sz w:val="24"/>
                <w:szCs w:val="24"/>
              </w:rPr>
              <w:t xml:space="preserve">поселения </w:t>
            </w:r>
            <w:r w:rsidR="00AA4543">
              <w:rPr>
                <w:sz w:val="24"/>
                <w:szCs w:val="24"/>
              </w:rPr>
              <w:t xml:space="preserve">Тимофеевка </w:t>
            </w:r>
            <w:r w:rsidR="004765DC" w:rsidRPr="001514C3">
              <w:rPr>
                <w:sz w:val="24"/>
                <w:szCs w:val="24"/>
              </w:rPr>
              <w:t>муниципального района Ставропольский</w:t>
            </w:r>
            <w:r w:rsidR="004765DC" w:rsidRPr="001514C3">
              <w:rPr>
                <w:b/>
                <w:sz w:val="24"/>
                <w:szCs w:val="24"/>
              </w:rPr>
              <w:t xml:space="preserve"> </w:t>
            </w:r>
            <w:r w:rsidRPr="001514C3">
              <w:rPr>
                <w:sz w:val="24"/>
                <w:szCs w:val="24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107575" w:rsidRPr="001514C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 w:rsidP="00AA4543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Опубликование проекта о внесении изменений в правила, решения о проведении</w:t>
            </w:r>
            <w:r w:rsidR="00AA4543">
              <w:rPr>
                <w:sz w:val="24"/>
                <w:szCs w:val="24"/>
              </w:rPr>
              <w:t xml:space="preserve"> общественных обсуждений</w:t>
            </w:r>
            <w:r w:rsidRPr="001514C3">
              <w:rPr>
                <w:sz w:val="24"/>
                <w:szCs w:val="24"/>
              </w:rPr>
              <w:t xml:space="preserve"> </w:t>
            </w:r>
            <w:r w:rsidR="00AA4543">
              <w:rPr>
                <w:sz w:val="24"/>
                <w:szCs w:val="24"/>
              </w:rPr>
              <w:t xml:space="preserve">или </w:t>
            </w:r>
            <w:r w:rsidRPr="001514C3">
              <w:rPr>
                <w:sz w:val="24"/>
                <w:szCs w:val="24"/>
              </w:rPr>
              <w:t xml:space="preserve">публичных слушаний в порядке, установленном для официального опубликования нормативных правовых актов сельского </w:t>
            </w:r>
            <w:r w:rsidR="001F0AA4" w:rsidRPr="001514C3">
              <w:rPr>
                <w:sz w:val="24"/>
                <w:szCs w:val="24"/>
              </w:rPr>
              <w:t xml:space="preserve">поселения </w:t>
            </w:r>
            <w:r w:rsidR="00AA4543">
              <w:rPr>
                <w:sz w:val="24"/>
                <w:szCs w:val="24"/>
              </w:rPr>
              <w:t>Тимофеевка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 w:rsidP="00BD52ED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 xml:space="preserve">С учетом периодичности выпуска газеты </w:t>
            </w:r>
          </w:p>
        </w:tc>
      </w:tr>
      <w:tr w:rsidR="00107575" w:rsidRPr="001514C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Проведение</w:t>
            </w:r>
            <w:r w:rsidR="00AA4543">
              <w:rPr>
                <w:sz w:val="24"/>
                <w:szCs w:val="24"/>
              </w:rPr>
              <w:t xml:space="preserve"> общественных обсуждений или</w:t>
            </w:r>
            <w:r w:rsidRPr="001514C3">
              <w:rPr>
                <w:sz w:val="24"/>
                <w:szCs w:val="24"/>
              </w:rPr>
              <w:t xml:space="preserve">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227CA3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Администрация поселения</w:t>
            </w:r>
            <w:bookmarkStart w:id="0" w:name="_GoBack"/>
            <w:bookmarkEnd w:id="0"/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1514C3" w:rsidRDefault="00227CA3" w:rsidP="009F3C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 дней</w:t>
            </w:r>
          </w:p>
        </w:tc>
      </w:tr>
      <w:tr w:rsidR="00107575" w:rsidRPr="001514C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 w:rsidP="00BD52ED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 w:rsidP="00BD52ED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Не позднее 10 дней со дня получения проекта о внесении изменений в правила</w:t>
            </w:r>
          </w:p>
        </w:tc>
      </w:tr>
      <w:tr w:rsidR="00107575" w:rsidRPr="001514C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 w:rsidP="00AA4543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 xml:space="preserve">Принятие решения о направлении проекта о внесении изменений в правила в Собрание представителей сельского </w:t>
            </w:r>
            <w:r w:rsidR="001F0AA4" w:rsidRPr="001514C3">
              <w:rPr>
                <w:sz w:val="24"/>
                <w:szCs w:val="24"/>
              </w:rPr>
              <w:t xml:space="preserve">поселения </w:t>
            </w:r>
            <w:r w:rsidR="00AA4543">
              <w:rPr>
                <w:sz w:val="24"/>
                <w:szCs w:val="24"/>
              </w:rPr>
              <w:t xml:space="preserve">Тимофеевка </w:t>
            </w:r>
            <w:r w:rsidR="004765DC" w:rsidRPr="001514C3">
              <w:rPr>
                <w:sz w:val="24"/>
                <w:szCs w:val="24"/>
              </w:rPr>
              <w:t>муниципального района Ставропольский</w:t>
            </w:r>
            <w:r w:rsidR="004765DC" w:rsidRPr="001514C3">
              <w:rPr>
                <w:b/>
                <w:sz w:val="24"/>
                <w:szCs w:val="24"/>
              </w:rPr>
              <w:t xml:space="preserve"> </w:t>
            </w:r>
            <w:r w:rsidRPr="001514C3">
              <w:rPr>
                <w:sz w:val="24"/>
                <w:szCs w:val="24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 w:rsidP="00BD52ED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В течение 10 дней со дня предоставления проекта о внесении изменений в правила</w:t>
            </w:r>
          </w:p>
        </w:tc>
      </w:tr>
      <w:tr w:rsidR="00107575" w:rsidRPr="001514C3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 w:rsidP="00AA4543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 xml:space="preserve"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</w:t>
            </w:r>
            <w:r w:rsidR="001F0AA4" w:rsidRPr="001514C3">
              <w:rPr>
                <w:sz w:val="24"/>
                <w:szCs w:val="24"/>
              </w:rPr>
              <w:t xml:space="preserve">поселения </w:t>
            </w:r>
            <w:r w:rsidR="00AA4543">
              <w:rPr>
                <w:sz w:val="24"/>
                <w:szCs w:val="24"/>
              </w:rPr>
              <w:t>Тимофеевка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575" w:rsidRPr="001514C3" w:rsidRDefault="00107575" w:rsidP="00BD52ED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575" w:rsidRPr="001514C3" w:rsidRDefault="00107575">
            <w:pPr>
              <w:jc w:val="center"/>
              <w:rPr>
                <w:sz w:val="24"/>
                <w:szCs w:val="24"/>
              </w:rPr>
            </w:pPr>
            <w:r w:rsidRPr="001514C3">
              <w:rPr>
                <w:sz w:val="24"/>
                <w:szCs w:val="24"/>
              </w:rPr>
              <w:t>В течение 10 дней со дня утверждения проекта изменений в правила</w:t>
            </w:r>
          </w:p>
        </w:tc>
      </w:tr>
    </w:tbl>
    <w:p w:rsidR="00107575" w:rsidRPr="001514C3" w:rsidRDefault="00107575">
      <w:pPr>
        <w:ind w:left="585"/>
        <w:rPr>
          <w:b/>
          <w:sz w:val="24"/>
          <w:szCs w:val="24"/>
        </w:rPr>
      </w:pPr>
    </w:p>
    <w:p w:rsidR="00107575" w:rsidRDefault="00107575">
      <w:pPr>
        <w:pageBreakBefore/>
        <w:ind w:left="4678"/>
        <w:jc w:val="center"/>
      </w:pPr>
      <w:r>
        <w:rPr>
          <w:sz w:val="24"/>
          <w:szCs w:val="24"/>
        </w:rPr>
        <w:lastRenderedPageBreak/>
        <w:t>Приложение № 2</w:t>
      </w:r>
    </w:p>
    <w:p w:rsidR="00107575" w:rsidRDefault="00107575">
      <w:pPr>
        <w:ind w:left="4678"/>
        <w:jc w:val="center"/>
      </w:pPr>
      <w:r>
        <w:rPr>
          <w:sz w:val="24"/>
          <w:szCs w:val="24"/>
        </w:rPr>
        <w:t>к постановлению Администрации</w:t>
      </w:r>
    </w:p>
    <w:p w:rsidR="00107575" w:rsidRPr="004625DF" w:rsidRDefault="00107575" w:rsidP="004625DF">
      <w:pPr>
        <w:ind w:left="46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сельского </w:t>
      </w:r>
      <w:r w:rsidR="001F0AA4" w:rsidRPr="001F0AA4">
        <w:rPr>
          <w:sz w:val="24"/>
          <w:szCs w:val="24"/>
        </w:rPr>
        <w:t xml:space="preserve">поселения </w:t>
      </w:r>
      <w:r w:rsidR="00AA4543">
        <w:rPr>
          <w:sz w:val="24"/>
          <w:szCs w:val="24"/>
        </w:rPr>
        <w:t xml:space="preserve">Тимофеевка </w:t>
      </w:r>
      <w:r w:rsidR="004625DF" w:rsidRPr="004625DF">
        <w:rPr>
          <w:sz w:val="24"/>
          <w:szCs w:val="24"/>
        </w:rPr>
        <w:t>муниципального района Ставропольский</w:t>
      </w:r>
      <w:r w:rsidR="004625DF" w:rsidRPr="004625DF">
        <w:rPr>
          <w:b/>
          <w:sz w:val="24"/>
          <w:szCs w:val="24"/>
        </w:rPr>
        <w:t xml:space="preserve"> </w:t>
      </w:r>
      <w:r w:rsidRPr="004625DF">
        <w:rPr>
          <w:sz w:val="24"/>
          <w:szCs w:val="24"/>
        </w:rPr>
        <w:t>Самарской области</w:t>
      </w:r>
    </w:p>
    <w:p w:rsidR="00107575" w:rsidRDefault="001514C3">
      <w:pPr>
        <w:ind w:left="4678"/>
        <w:jc w:val="center"/>
      </w:pPr>
      <w:r>
        <w:rPr>
          <w:sz w:val="24"/>
          <w:szCs w:val="24"/>
        </w:rPr>
        <w:t xml:space="preserve">от </w:t>
      </w:r>
      <w:r w:rsidR="00394024">
        <w:rPr>
          <w:sz w:val="24"/>
          <w:szCs w:val="24"/>
        </w:rPr>
        <w:t>15 октября 2020</w:t>
      </w:r>
      <w:r>
        <w:rPr>
          <w:sz w:val="24"/>
          <w:szCs w:val="24"/>
        </w:rPr>
        <w:t xml:space="preserve"> №</w:t>
      </w:r>
      <w:r w:rsidR="00394024">
        <w:rPr>
          <w:sz w:val="24"/>
          <w:szCs w:val="24"/>
        </w:rPr>
        <w:t>47</w:t>
      </w:r>
    </w:p>
    <w:p w:rsidR="00107575" w:rsidRDefault="00107575">
      <w:pPr>
        <w:ind w:left="5670"/>
        <w:rPr>
          <w:b/>
          <w:sz w:val="28"/>
          <w:szCs w:val="28"/>
        </w:rPr>
      </w:pPr>
    </w:p>
    <w:p w:rsidR="00107575" w:rsidRPr="001514C3" w:rsidRDefault="00107575">
      <w:pPr>
        <w:jc w:val="center"/>
        <w:rPr>
          <w:sz w:val="24"/>
          <w:szCs w:val="24"/>
        </w:rPr>
      </w:pPr>
      <w:r w:rsidRPr="001514C3">
        <w:rPr>
          <w:b/>
          <w:sz w:val="24"/>
          <w:szCs w:val="24"/>
        </w:rPr>
        <w:t xml:space="preserve">Порядок направления заинтересованными лицами </w:t>
      </w:r>
    </w:p>
    <w:p w:rsidR="00107575" w:rsidRPr="001514C3" w:rsidRDefault="00107575">
      <w:pPr>
        <w:jc w:val="center"/>
        <w:rPr>
          <w:sz w:val="24"/>
          <w:szCs w:val="24"/>
        </w:rPr>
      </w:pPr>
      <w:r w:rsidRPr="001514C3">
        <w:rPr>
          <w:b/>
          <w:sz w:val="24"/>
          <w:szCs w:val="24"/>
        </w:rPr>
        <w:t xml:space="preserve">предложений по подготовке проекта о внесении изменений в Правила землепользования и застройки сельского </w:t>
      </w:r>
      <w:r w:rsidR="001F0AA4" w:rsidRPr="001514C3">
        <w:rPr>
          <w:b/>
          <w:sz w:val="24"/>
          <w:szCs w:val="24"/>
        </w:rPr>
        <w:t xml:space="preserve">поселения </w:t>
      </w:r>
      <w:r w:rsidR="00AA4543">
        <w:rPr>
          <w:b/>
          <w:sz w:val="24"/>
          <w:szCs w:val="24"/>
        </w:rPr>
        <w:t>Тимофеевка</w:t>
      </w:r>
      <w:r w:rsidR="001F0AA4" w:rsidRPr="001514C3">
        <w:rPr>
          <w:sz w:val="24"/>
          <w:szCs w:val="24"/>
        </w:rPr>
        <w:t xml:space="preserve"> </w:t>
      </w:r>
      <w:r w:rsidR="004625DF" w:rsidRPr="001514C3">
        <w:rPr>
          <w:b/>
          <w:sz w:val="24"/>
          <w:szCs w:val="24"/>
        </w:rPr>
        <w:t>муниципального района Ставропольский</w:t>
      </w:r>
      <w:r w:rsidRPr="001514C3">
        <w:rPr>
          <w:b/>
          <w:sz w:val="24"/>
          <w:szCs w:val="24"/>
        </w:rPr>
        <w:t xml:space="preserve"> Самарской области</w:t>
      </w:r>
    </w:p>
    <w:p w:rsidR="00107575" w:rsidRPr="001514C3" w:rsidRDefault="00107575">
      <w:pPr>
        <w:jc w:val="center"/>
        <w:rPr>
          <w:b/>
          <w:sz w:val="24"/>
          <w:szCs w:val="24"/>
        </w:rPr>
      </w:pPr>
    </w:p>
    <w:p w:rsidR="00107575" w:rsidRPr="001514C3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1514C3">
        <w:rPr>
          <w:sz w:val="24"/>
          <w:szCs w:val="24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</w:t>
      </w:r>
      <w:r w:rsidR="001F0AA4" w:rsidRPr="001514C3">
        <w:rPr>
          <w:sz w:val="24"/>
          <w:szCs w:val="24"/>
        </w:rPr>
        <w:t xml:space="preserve">поселения </w:t>
      </w:r>
      <w:r w:rsidR="00620298">
        <w:rPr>
          <w:sz w:val="24"/>
          <w:szCs w:val="24"/>
        </w:rPr>
        <w:t>Тимофеевка</w:t>
      </w:r>
      <w:r w:rsidR="001F0AA4" w:rsidRPr="001514C3">
        <w:rPr>
          <w:sz w:val="24"/>
          <w:szCs w:val="24"/>
        </w:rPr>
        <w:t xml:space="preserve"> </w:t>
      </w:r>
      <w:r w:rsidR="004625DF" w:rsidRPr="001514C3">
        <w:rPr>
          <w:sz w:val="24"/>
          <w:szCs w:val="24"/>
        </w:rPr>
        <w:t>муниципального района Ставропольский</w:t>
      </w:r>
      <w:r w:rsidRPr="001514C3">
        <w:rPr>
          <w:sz w:val="24"/>
          <w:szCs w:val="24"/>
        </w:rPr>
        <w:t xml:space="preserve"> Самарской области (далее также – Комиссия) предложения по подготовке проекта решения Собрания представителей сельского </w:t>
      </w:r>
      <w:r w:rsidR="001F0AA4" w:rsidRPr="001514C3">
        <w:rPr>
          <w:sz w:val="24"/>
          <w:szCs w:val="24"/>
        </w:rPr>
        <w:t xml:space="preserve">поселения </w:t>
      </w:r>
      <w:r w:rsidR="00620298">
        <w:rPr>
          <w:sz w:val="24"/>
          <w:szCs w:val="24"/>
        </w:rPr>
        <w:t>Тимофеевка</w:t>
      </w:r>
      <w:r w:rsidR="001F0AA4" w:rsidRPr="001514C3">
        <w:rPr>
          <w:sz w:val="24"/>
          <w:szCs w:val="24"/>
        </w:rPr>
        <w:t xml:space="preserve"> </w:t>
      </w:r>
      <w:r w:rsidR="004625DF" w:rsidRPr="001514C3">
        <w:rPr>
          <w:sz w:val="24"/>
          <w:szCs w:val="24"/>
        </w:rPr>
        <w:t>муниципального района Ставропольский</w:t>
      </w:r>
      <w:r w:rsidR="004625DF" w:rsidRPr="001514C3">
        <w:rPr>
          <w:b/>
          <w:sz w:val="24"/>
          <w:szCs w:val="24"/>
        </w:rPr>
        <w:t xml:space="preserve"> </w:t>
      </w:r>
      <w:r w:rsidRPr="001514C3">
        <w:rPr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1F0AA4" w:rsidRPr="001514C3">
        <w:rPr>
          <w:sz w:val="24"/>
          <w:szCs w:val="24"/>
        </w:rPr>
        <w:t xml:space="preserve">поселения </w:t>
      </w:r>
      <w:r w:rsidR="00620298">
        <w:rPr>
          <w:sz w:val="24"/>
          <w:szCs w:val="24"/>
        </w:rPr>
        <w:t>Тимофеевка</w:t>
      </w:r>
      <w:r w:rsidR="001F0AA4" w:rsidRPr="001514C3">
        <w:rPr>
          <w:sz w:val="24"/>
          <w:szCs w:val="24"/>
        </w:rPr>
        <w:t xml:space="preserve"> </w:t>
      </w:r>
      <w:r w:rsidR="004625DF" w:rsidRPr="001514C3">
        <w:rPr>
          <w:sz w:val="24"/>
          <w:szCs w:val="24"/>
        </w:rPr>
        <w:t>муниципального района Ставропольский</w:t>
      </w:r>
      <w:r w:rsidR="004625DF" w:rsidRPr="001514C3">
        <w:rPr>
          <w:b/>
          <w:sz w:val="24"/>
          <w:szCs w:val="24"/>
        </w:rPr>
        <w:t xml:space="preserve"> </w:t>
      </w:r>
      <w:r w:rsidRPr="001514C3">
        <w:rPr>
          <w:sz w:val="24"/>
          <w:szCs w:val="24"/>
        </w:rPr>
        <w:t>Самарской области» (далее также – проект о внесении изменений в Правила)</w:t>
      </w:r>
      <w:r w:rsidR="001514C3" w:rsidRPr="001514C3">
        <w:rPr>
          <w:sz w:val="24"/>
          <w:szCs w:val="24"/>
        </w:rPr>
        <w:t>.</w:t>
      </w:r>
      <w:r w:rsidRPr="001514C3">
        <w:rPr>
          <w:sz w:val="24"/>
          <w:szCs w:val="24"/>
        </w:rPr>
        <w:t xml:space="preserve"> </w:t>
      </w:r>
    </w:p>
    <w:p w:rsidR="00107575" w:rsidRPr="00222413" w:rsidRDefault="00107575" w:rsidP="00222413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222413">
        <w:rPr>
          <w:sz w:val="24"/>
          <w:szCs w:val="24"/>
        </w:rPr>
        <w:t xml:space="preserve">Предложения </w:t>
      </w:r>
      <w:r w:rsidR="00620298" w:rsidRPr="00222413">
        <w:rPr>
          <w:sz w:val="24"/>
          <w:szCs w:val="24"/>
        </w:rPr>
        <w:t xml:space="preserve"> </w:t>
      </w:r>
      <w:r w:rsidRPr="00222413">
        <w:rPr>
          <w:sz w:val="24"/>
          <w:szCs w:val="24"/>
        </w:rPr>
        <w:t>в письменной форме могут быть представлены</w:t>
      </w:r>
      <w:r w:rsidR="00222413" w:rsidRPr="00222413">
        <w:rPr>
          <w:sz w:val="24"/>
          <w:szCs w:val="24"/>
        </w:rPr>
        <w:t xml:space="preserve"> </w:t>
      </w:r>
      <w:r w:rsidRPr="00222413">
        <w:rPr>
          <w:sz w:val="24"/>
          <w:szCs w:val="24"/>
        </w:rPr>
        <w:t xml:space="preserve"> лично или направлены почтой по адресу: </w:t>
      </w:r>
      <w:r w:rsidR="001F0AA4" w:rsidRPr="00222413">
        <w:rPr>
          <w:sz w:val="24"/>
          <w:szCs w:val="24"/>
        </w:rPr>
        <w:t>44514</w:t>
      </w:r>
      <w:r w:rsidR="00DB1995">
        <w:rPr>
          <w:sz w:val="24"/>
          <w:szCs w:val="24"/>
        </w:rPr>
        <w:t>0</w:t>
      </w:r>
      <w:r w:rsidR="001F0AA4" w:rsidRPr="00222413">
        <w:rPr>
          <w:sz w:val="24"/>
          <w:szCs w:val="24"/>
        </w:rPr>
        <w:t xml:space="preserve">, Самарская область, Ставропольский район, село </w:t>
      </w:r>
      <w:r w:rsidR="00620298" w:rsidRPr="00222413">
        <w:rPr>
          <w:sz w:val="24"/>
          <w:szCs w:val="24"/>
        </w:rPr>
        <w:t>Тимофеевка</w:t>
      </w:r>
      <w:r w:rsidR="001F0AA4" w:rsidRPr="00222413">
        <w:rPr>
          <w:sz w:val="24"/>
          <w:szCs w:val="24"/>
        </w:rPr>
        <w:t xml:space="preserve">, ул. </w:t>
      </w:r>
      <w:r w:rsidR="00620298" w:rsidRPr="00222413">
        <w:rPr>
          <w:sz w:val="24"/>
          <w:szCs w:val="24"/>
        </w:rPr>
        <w:t>Школьная</w:t>
      </w:r>
      <w:r w:rsidR="001F0AA4" w:rsidRPr="00222413">
        <w:rPr>
          <w:sz w:val="24"/>
          <w:szCs w:val="24"/>
        </w:rPr>
        <w:t xml:space="preserve">, </w:t>
      </w:r>
      <w:r w:rsidR="00620298" w:rsidRPr="00222413">
        <w:rPr>
          <w:sz w:val="24"/>
          <w:szCs w:val="24"/>
        </w:rPr>
        <w:t>54-А</w:t>
      </w:r>
      <w:r w:rsidR="00DB1995">
        <w:rPr>
          <w:sz w:val="24"/>
          <w:szCs w:val="24"/>
        </w:rPr>
        <w:t>.</w:t>
      </w:r>
    </w:p>
    <w:p w:rsidR="00107575" w:rsidRPr="001514C3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1514C3">
        <w:rPr>
          <w:sz w:val="24"/>
          <w:szCs w:val="24"/>
        </w:rPr>
        <w:t>Рассмотрению Комиссией подлежат любые предложения заинтересованных лиц, касающиеся вопросов подготовки проекта о внесении изменений в Правила, направленные в течение 10 (десяти) дней со дня опубликования настоящего Постановления.</w:t>
      </w:r>
    </w:p>
    <w:p w:rsidR="00107575" w:rsidRPr="001514C3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1514C3"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:rsidR="00107575" w:rsidRPr="001514C3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1514C3">
        <w:rPr>
          <w:sz w:val="24"/>
          <w:szCs w:val="24"/>
        </w:rPr>
        <w:t>Полученные материалы возврату не подлежат.</w:t>
      </w:r>
    </w:p>
    <w:p w:rsidR="00107575" w:rsidRPr="001514C3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1514C3">
        <w:rPr>
          <w:sz w:val="24"/>
          <w:szCs w:val="24"/>
        </w:rPr>
        <w:t xml:space="preserve">Комиссия рассматривает поступившие предложения заинтересованных лиц и направляет их в Администрацию сельского </w:t>
      </w:r>
      <w:r w:rsidR="001F0AA4" w:rsidRPr="001514C3">
        <w:rPr>
          <w:sz w:val="24"/>
          <w:szCs w:val="24"/>
        </w:rPr>
        <w:t xml:space="preserve">поселения </w:t>
      </w:r>
      <w:r w:rsidR="008D00F4">
        <w:rPr>
          <w:sz w:val="24"/>
          <w:szCs w:val="24"/>
        </w:rPr>
        <w:t>Тимофеевка</w:t>
      </w:r>
      <w:r w:rsidR="001F0AA4" w:rsidRPr="001514C3">
        <w:rPr>
          <w:sz w:val="24"/>
          <w:szCs w:val="24"/>
        </w:rPr>
        <w:t xml:space="preserve"> </w:t>
      </w:r>
      <w:r w:rsidR="004625DF" w:rsidRPr="001514C3">
        <w:rPr>
          <w:sz w:val="24"/>
          <w:szCs w:val="24"/>
        </w:rPr>
        <w:t>муниципального района Ставропольский</w:t>
      </w:r>
      <w:r w:rsidR="004625DF" w:rsidRPr="001514C3">
        <w:rPr>
          <w:b/>
          <w:sz w:val="24"/>
          <w:szCs w:val="24"/>
        </w:rPr>
        <w:t xml:space="preserve"> </w:t>
      </w:r>
      <w:r w:rsidRPr="001514C3">
        <w:rPr>
          <w:sz w:val="24"/>
          <w:szCs w:val="24"/>
        </w:rPr>
        <w:t>Самарской области.</w:t>
      </w:r>
    </w:p>
    <w:p w:rsidR="00107575" w:rsidRPr="001514C3" w:rsidRDefault="00107575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1514C3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:rsidR="00107575" w:rsidRPr="001514C3" w:rsidRDefault="00107575">
      <w:pPr>
        <w:rPr>
          <w:sz w:val="24"/>
          <w:szCs w:val="24"/>
        </w:rPr>
        <w:sectPr w:rsidR="00107575" w:rsidRPr="001514C3" w:rsidSect="00107575">
          <w:headerReference w:type="default" r:id="rId9"/>
          <w:pgSz w:w="11906" w:h="16838"/>
          <w:pgMar w:top="1134" w:right="851" w:bottom="1134" w:left="1701" w:header="720" w:footer="720" w:gutter="0"/>
          <w:pgNumType w:start="1"/>
          <w:cols w:space="720"/>
          <w:titlePg/>
          <w:docGrid w:linePitch="360"/>
        </w:sectPr>
      </w:pPr>
    </w:p>
    <w:p w:rsidR="00107575" w:rsidRPr="001514C3" w:rsidRDefault="00107575">
      <w:pPr>
        <w:rPr>
          <w:sz w:val="24"/>
          <w:szCs w:val="24"/>
        </w:rPr>
      </w:pPr>
    </w:p>
    <w:sectPr w:rsidR="00107575" w:rsidRPr="001514C3" w:rsidSect="00107575">
      <w:headerReference w:type="default" r:id="rId10"/>
      <w:type w:val="continuous"/>
      <w:pgSz w:w="11906" w:h="16838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8B8" w:rsidRDefault="00C628B8">
      <w:r>
        <w:separator/>
      </w:r>
    </w:p>
  </w:endnote>
  <w:endnote w:type="continuationSeparator" w:id="0">
    <w:p w:rsidR="00C628B8" w:rsidRDefault="00C62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??">
    <w:altName w:val="Kozuka Mincho Pro B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8B8" w:rsidRDefault="00C628B8">
      <w:r>
        <w:separator/>
      </w:r>
    </w:p>
  </w:footnote>
  <w:footnote w:type="continuationSeparator" w:id="0">
    <w:p w:rsidR="00C628B8" w:rsidRDefault="00C628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5DC" w:rsidRDefault="00525787">
    <w:pPr>
      <w:pStyle w:val="aa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0;margin-top:.05pt;width:5pt;height:11.5pt;z-index:251661312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" stroked="f">
          <v:fill opacity="0"/>
          <v:textbox inset="0,0,0,0">
            <w:txbxContent>
              <w:p w:rsidR="004765DC" w:rsidRDefault="00525787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4765DC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394024">
                  <w:rPr>
                    <w:rStyle w:val="a4"/>
                    <w:noProof/>
                  </w:rPr>
                  <w:t>2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65DC" w:rsidRDefault="00525787">
    <w:pPr>
      <w:pStyle w:val="aa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0;margin-top:.05pt;width:5pt;height:11.5pt;z-index:251659264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" stroked="f">
          <v:fill opacity="0"/>
          <v:textbox inset="0,0,0,0">
            <w:txbxContent>
              <w:p w:rsidR="004765DC" w:rsidRDefault="00525787">
                <w:pPr>
                  <w:pStyle w:val="aa"/>
                </w:pPr>
                <w:r>
                  <w:rPr>
                    <w:rStyle w:val="a4"/>
                  </w:rPr>
                  <w:fldChar w:fldCharType="begin"/>
                </w:r>
                <w:r w:rsidR="004765DC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4765DC">
                  <w:rPr>
                    <w:rStyle w:val="a4"/>
                    <w:noProof/>
                  </w:rPr>
                  <w:t>7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F94240"/>
    <w:rsid w:val="00043432"/>
    <w:rsid w:val="0007275B"/>
    <w:rsid w:val="000B24F3"/>
    <w:rsid w:val="000B679D"/>
    <w:rsid w:val="00100555"/>
    <w:rsid w:val="00107575"/>
    <w:rsid w:val="00110EE9"/>
    <w:rsid w:val="001514C3"/>
    <w:rsid w:val="001B3885"/>
    <w:rsid w:val="001D4D3D"/>
    <w:rsid w:val="001F0AA4"/>
    <w:rsid w:val="001F2A69"/>
    <w:rsid w:val="00222413"/>
    <w:rsid w:val="00227CA3"/>
    <w:rsid w:val="002A099B"/>
    <w:rsid w:val="002A5788"/>
    <w:rsid w:val="00330787"/>
    <w:rsid w:val="003776C0"/>
    <w:rsid w:val="00394024"/>
    <w:rsid w:val="003A78D5"/>
    <w:rsid w:val="003B0DA1"/>
    <w:rsid w:val="003E4A24"/>
    <w:rsid w:val="004154FB"/>
    <w:rsid w:val="00430B2F"/>
    <w:rsid w:val="004625DF"/>
    <w:rsid w:val="00463314"/>
    <w:rsid w:val="004765DC"/>
    <w:rsid w:val="004D6CDF"/>
    <w:rsid w:val="00525787"/>
    <w:rsid w:val="00530CC6"/>
    <w:rsid w:val="005337C8"/>
    <w:rsid w:val="00585CCA"/>
    <w:rsid w:val="005B25E5"/>
    <w:rsid w:val="00614720"/>
    <w:rsid w:val="00620298"/>
    <w:rsid w:val="00672F1F"/>
    <w:rsid w:val="006B3981"/>
    <w:rsid w:val="006C128A"/>
    <w:rsid w:val="006C3853"/>
    <w:rsid w:val="0083025B"/>
    <w:rsid w:val="008A5F6A"/>
    <w:rsid w:val="008D00F4"/>
    <w:rsid w:val="00903E0B"/>
    <w:rsid w:val="009425E2"/>
    <w:rsid w:val="0097100F"/>
    <w:rsid w:val="00977BD3"/>
    <w:rsid w:val="009809A9"/>
    <w:rsid w:val="009C3CD7"/>
    <w:rsid w:val="009D2095"/>
    <w:rsid w:val="009D7373"/>
    <w:rsid w:val="009E038D"/>
    <w:rsid w:val="009F3C6D"/>
    <w:rsid w:val="00A46D89"/>
    <w:rsid w:val="00A5759E"/>
    <w:rsid w:val="00A75FF2"/>
    <w:rsid w:val="00AA0291"/>
    <w:rsid w:val="00AA4543"/>
    <w:rsid w:val="00AB1E22"/>
    <w:rsid w:val="00AC3108"/>
    <w:rsid w:val="00B2133C"/>
    <w:rsid w:val="00B40E88"/>
    <w:rsid w:val="00B41A72"/>
    <w:rsid w:val="00B53676"/>
    <w:rsid w:val="00BC3B33"/>
    <w:rsid w:val="00BD52ED"/>
    <w:rsid w:val="00BE0228"/>
    <w:rsid w:val="00BF6CDA"/>
    <w:rsid w:val="00C10057"/>
    <w:rsid w:val="00C33823"/>
    <w:rsid w:val="00C34BEA"/>
    <w:rsid w:val="00C46C45"/>
    <w:rsid w:val="00C628B8"/>
    <w:rsid w:val="00CA1402"/>
    <w:rsid w:val="00D863C9"/>
    <w:rsid w:val="00DB044C"/>
    <w:rsid w:val="00DB1995"/>
    <w:rsid w:val="00DE5305"/>
    <w:rsid w:val="00E10889"/>
    <w:rsid w:val="00EB6B35"/>
    <w:rsid w:val="00ED4A20"/>
    <w:rsid w:val="00F00A47"/>
    <w:rsid w:val="00F04E8D"/>
    <w:rsid w:val="00F124C8"/>
    <w:rsid w:val="00F93897"/>
    <w:rsid w:val="00F94240"/>
    <w:rsid w:val="00FB4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BEA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34BEA"/>
    <w:rPr>
      <w:rFonts w:ascii="Symbol" w:hAnsi="Symbol" w:cs="Symbol" w:hint="default"/>
    </w:rPr>
  </w:style>
  <w:style w:type="character" w:customStyle="1" w:styleId="WW8Num1z2">
    <w:name w:val="WW8Num1z2"/>
    <w:rsid w:val="00C34BEA"/>
    <w:rPr>
      <w:rFonts w:ascii="Courier New" w:hAnsi="Courier New" w:cs="Courier New" w:hint="default"/>
    </w:rPr>
  </w:style>
  <w:style w:type="character" w:customStyle="1" w:styleId="WW8Num1z3">
    <w:name w:val="WW8Num1z3"/>
    <w:rsid w:val="00C34BEA"/>
    <w:rPr>
      <w:rFonts w:ascii="Wingdings" w:hAnsi="Wingdings" w:cs="Wingdings" w:hint="default"/>
    </w:rPr>
  </w:style>
  <w:style w:type="character" w:customStyle="1" w:styleId="WW8Num2z0">
    <w:name w:val="WW8Num2z0"/>
    <w:rsid w:val="00C34BEA"/>
    <w:rPr>
      <w:sz w:val="28"/>
      <w:szCs w:val="28"/>
      <w:lang w:val="ru-RU" w:eastAsia="ru-RU"/>
    </w:rPr>
  </w:style>
  <w:style w:type="character" w:customStyle="1" w:styleId="WW8Num2z1">
    <w:name w:val="WW8Num2z1"/>
    <w:rsid w:val="00C34BEA"/>
  </w:style>
  <w:style w:type="character" w:customStyle="1" w:styleId="WW8Num2z2">
    <w:name w:val="WW8Num2z2"/>
    <w:rsid w:val="00C34BEA"/>
  </w:style>
  <w:style w:type="character" w:customStyle="1" w:styleId="WW8Num2z3">
    <w:name w:val="WW8Num2z3"/>
    <w:rsid w:val="00C34BEA"/>
  </w:style>
  <w:style w:type="character" w:customStyle="1" w:styleId="WW8Num2z4">
    <w:name w:val="WW8Num2z4"/>
    <w:rsid w:val="00C34BEA"/>
  </w:style>
  <w:style w:type="character" w:customStyle="1" w:styleId="WW8Num2z5">
    <w:name w:val="WW8Num2z5"/>
    <w:rsid w:val="00C34BEA"/>
  </w:style>
  <w:style w:type="character" w:customStyle="1" w:styleId="WW8Num2z6">
    <w:name w:val="WW8Num2z6"/>
    <w:rsid w:val="00C34BEA"/>
  </w:style>
  <w:style w:type="character" w:customStyle="1" w:styleId="WW8Num2z7">
    <w:name w:val="WW8Num2z7"/>
    <w:rsid w:val="00C34BEA"/>
  </w:style>
  <w:style w:type="character" w:customStyle="1" w:styleId="WW8Num2z8">
    <w:name w:val="WW8Num2z8"/>
    <w:rsid w:val="00C34BEA"/>
  </w:style>
  <w:style w:type="character" w:customStyle="1" w:styleId="WW8Num3z0">
    <w:name w:val="WW8Num3z0"/>
    <w:rsid w:val="00C34BEA"/>
  </w:style>
  <w:style w:type="character" w:customStyle="1" w:styleId="WW8Num3z1">
    <w:name w:val="WW8Num3z1"/>
    <w:rsid w:val="00C34BEA"/>
  </w:style>
  <w:style w:type="character" w:customStyle="1" w:styleId="WW8Num3z2">
    <w:name w:val="WW8Num3z2"/>
    <w:rsid w:val="00C34BEA"/>
  </w:style>
  <w:style w:type="character" w:customStyle="1" w:styleId="WW8Num3z3">
    <w:name w:val="WW8Num3z3"/>
    <w:rsid w:val="00C34BEA"/>
  </w:style>
  <w:style w:type="character" w:customStyle="1" w:styleId="WW8Num3z4">
    <w:name w:val="WW8Num3z4"/>
    <w:rsid w:val="00C34BEA"/>
  </w:style>
  <w:style w:type="character" w:customStyle="1" w:styleId="WW8Num3z5">
    <w:name w:val="WW8Num3z5"/>
    <w:rsid w:val="00C34BEA"/>
  </w:style>
  <w:style w:type="character" w:customStyle="1" w:styleId="WW8Num3z6">
    <w:name w:val="WW8Num3z6"/>
    <w:rsid w:val="00C34BEA"/>
  </w:style>
  <w:style w:type="character" w:customStyle="1" w:styleId="WW8Num3z7">
    <w:name w:val="WW8Num3z7"/>
    <w:rsid w:val="00C34BEA"/>
  </w:style>
  <w:style w:type="character" w:customStyle="1" w:styleId="WW8Num3z8">
    <w:name w:val="WW8Num3z8"/>
    <w:rsid w:val="00C34BEA"/>
  </w:style>
  <w:style w:type="character" w:customStyle="1" w:styleId="WW8Num4z0">
    <w:name w:val="WW8Num4z0"/>
    <w:rsid w:val="00C34BEA"/>
    <w:rPr>
      <w:rFonts w:hint="default"/>
    </w:rPr>
  </w:style>
  <w:style w:type="character" w:customStyle="1" w:styleId="WW8Num5z0">
    <w:name w:val="WW8Num5z0"/>
    <w:rsid w:val="00C34BEA"/>
    <w:rPr>
      <w:sz w:val="28"/>
      <w:szCs w:val="28"/>
    </w:rPr>
  </w:style>
  <w:style w:type="character" w:customStyle="1" w:styleId="WW8Num5z1">
    <w:name w:val="WW8Num5z1"/>
    <w:rsid w:val="00C34BEA"/>
  </w:style>
  <w:style w:type="character" w:customStyle="1" w:styleId="WW8Num5z2">
    <w:name w:val="WW8Num5z2"/>
    <w:rsid w:val="00C34BEA"/>
  </w:style>
  <w:style w:type="character" w:customStyle="1" w:styleId="WW8Num5z3">
    <w:name w:val="WW8Num5z3"/>
    <w:rsid w:val="00C34BEA"/>
  </w:style>
  <w:style w:type="character" w:customStyle="1" w:styleId="WW8Num5z4">
    <w:name w:val="WW8Num5z4"/>
    <w:rsid w:val="00C34BEA"/>
  </w:style>
  <w:style w:type="character" w:customStyle="1" w:styleId="WW8Num5z5">
    <w:name w:val="WW8Num5z5"/>
    <w:rsid w:val="00C34BEA"/>
  </w:style>
  <w:style w:type="character" w:customStyle="1" w:styleId="WW8Num5z6">
    <w:name w:val="WW8Num5z6"/>
    <w:rsid w:val="00C34BEA"/>
  </w:style>
  <w:style w:type="character" w:customStyle="1" w:styleId="WW8Num5z7">
    <w:name w:val="WW8Num5z7"/>
    <w:rsid w:val="00C34BEA"/>
  </w:style>
  <w:style w:type="character" w:customStyle="1" w:styleId="WW8Num5z8">
    <w:name w:val="WW8Num5z8"/>
    <w:rsid w:val="00C34BEA"/>
  </w:style>
  <w:style w:type="character" w:customStyle="1" w:styleId="1">
    <w:name w:val="Основной шрифт абзаца1"/>
    <w:rsid w:val="00C34BEA"/>
  </w:style>
  <w:style w:type="character" w:customStyle="1" w:styleId="a3">
    <w:name w:val="Верхний колонтитул Знак"/>
    <w:rsid w:val="00C34BEA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  <w:rsid w:val="00C34BEA"/>
  </w:style>
  <w:style w:type="character" w:customStyle="1" w:styleId="a5">
    <w:name w:val="Схема документа Знак"/>
    <w:rsid w:val="00C34BEA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rsid w:val="00C34BE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rsid w:val="00C34BEA"/>
    <w:pPr>
      <w:spacing w:after="140" w:line="276" w:lineRule="auto"/>
    </w:pPr>
  </w:style>
  <w:style w:type="paragraph" w:styleId="a8">
    <w:name w:val="List"/>
    <w:basedOn w:val="a7"/>
    <w:rsid w:val="00C34BEA"/>
    <w:rPr>
      <w:rFonts w:cs="Lucida Sans"/>
    </w:rPr>
  </w:style>
  <w:style w:type="paragraph" w:styleId="a9">
    <w:name w:val="caption"/>
    <w:basedOn w:val="a"/>
    <w:qFormat/>
    <w:rsid w:val="00C34BE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rsid w:val="00C34BEA"/>
    <w:pPr>
      <w:suppressLineNumbers/>
    </w:pPr>
    <w:rPr>
      <w:rFonts w:cs="Lucida Sans"/>
    </w:rPr>
  </w:style>
  <w:style w:type="paragraph" w:styleId="aa">
    <w:name w:val="header"/>
    <w:basedOn w:val="a"/>
    <w:rsid w:val="00C34BEA"/>
  </w:style>
  <w:style w:type="paragraph" w:customStyle="1" w:styleId="11">
    <w:name w:val="Схема документа1"/>
    <w:basedOn w:val="a"/>
    <w:rsid w:val="00C34BEA"/>
    <w:rPr>
      <w:rFonts w:ascii="Lucida Grande CY" w:hAnsi="Lucida Grande CY" w:cs="Lucida Grande CY"/>
    </w:rPr>
  </w:style>
  <w:style w:type="paragraph" w:customStyle="1" w:styleId="ab">
    <w:name w:val="Содержимое таблицы"/>
    <w:basedOn w:val="a"/>
    <w:rsid w:val="00C34BEA"/>
    <w:pPr>
      <w:suppressLineNumbers/>
    </w:pPr>
  </w:style>
  <w:style w:type="paragraph" w:customStyle="1" w:styleId="ac">
    <w:name w:val="Заголовок таблицы"/>
    <w:basedOn w:val="ab"/>
    <w:rsid w:val="00C34BEA"/>
    <w:pPr>
      <w:jc w:val="center"/>
    </w:pPr>
    <w:rPr>
      <w:b/>
      <w:bCs/>
    </w:rPr>
  </w:style>
  <w:style w:type="paragraph" w:customStyle="1" w:styleId="ad">
    <w:name w:val="Содержимое врезки"/>
    <w:basedOn w:val="a"/>
    <w:rsid w:val="00C34BE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1514C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514C3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2z0">
    <w:name w:val="WW8Num2z0"/>
    <w:rPr>
      <w:sz w:val="28"/>
      <w:szCs w:val="28"/>
      <w:lang w:val="ru-RU" w:eastAsia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rPr>
      <w:rFonts w:ascii="Times New Roman" w:eastAsia="Times New Roman" w:hAnsi="Times New Roman" w:cs="Times New Roman"/>
      <w:sz w:val="20"/>
      <w:szCs w:val="20"/>
    </w:rPr>
  </w:style>
  <w:style w:type="character" w:styleId="a4">
    <w:name w:val="page number"/>
    <w:basedOn w:val="1"/>
  </w:style>
  <w:style w:type="character" w:customStyle="1" w:styleId="a5">
    <w:name w:val="Схема документа Знак"/>
    <w:rPr>
      <w:rFonts w:ascii="Lucida Grande CY" w:eastAsia="Times New Roman" w:hAnsi="Lucida Grande CY" w:cs="Lucida Grande CY"/>
    </w:rPr>
  </w:style>
  <w:style w:type="paragraph" w:styleId="a6">
    <w:name w:val="Title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a">
    <w:name w:val="header"/>
    <w:basedOn w:val="a"/>
    <w:rPr>
      <w:lang w:val="x-none"/>
    </w:rPr>
  </w:style>
  <w:style w:type="paragraph" w:customStyle="1" w:styleId="11">
    <w:name w:val="Схема документа1"/>
    <w:basedOn w:val="a"/>
    <w:rPr>
      <w:rFonts w:ascii="Lucida Grande CY" w:hAnsi="Lucida Grande CY" w:cs="Lucida Grande CY"/>
      <w:lang w:val="x-none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"/>
  </w:style>
  <w:style w:type="character" w:styleId="ae">
    <w:name w:val="Hyperlink"/>
    <w:basedOn w:val="a0"/>
    <w:uiPriority w:val="99"/>
    <w:unhideWhenUsed/>
    <w:rsid w:val="0010055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0555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1514C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514C3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8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0FD8D9-E4A5-4C4D-AE7E-5E29A0E44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1254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XTreme.ws</cp:lastModifiedBy>
  <cp:revision>3</cp:revision>
  <cp:lastPrinted>2020-10-15T05:12:00Z</cp:lastPrinted>
  <dcterms:created xsi:type="dcterms:W3CDTF">2020-10-06T10:35:00Z</dcterms:created>
  <dcterms:modified xsi:type="dcterms:W3CDTF">2020-10-15T05:13:00Z</dcterms:modified>
</cp:coreProperties>
</file>